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2F535" w14:textId="2434CEE8" w:rsidR="00E84D57" w:rsidRDefault="00796E6A">
      <w:pPr>
        <w:pStyle w:val="Title"/>
      </w:pPr>
      <w:r>
        <w:t xml:space="preserve">Big Sky Fiber Arts </w:t>
      </w:r>
      <w:r w:rsidR="00534E24">
        <w:t>Guild</w:t>
      </w:r>
      <w:r>
        <w:t xml:space="preserve"> Meeting</w:t>
      </w:r>
    </w:p>
    <w:p w14:paraId="7E82F536" w14:textId="77777777" w:rsidR="00E84D57" w:rsidRDefault="00796E6A">
      <w:pPr>
        <w:pStyle w:val="Subtitle"/>
      </w:pPr>
      <w:r>
        <w:t>Florence-Carlton Church Main Fellowship Hall</w:t>
      </w:r>
    </w:p>
    <w:p w14:paraId="7E82F537" w14:textId="32CDC1DE" w:rsidR="00E84D57" w:rsidRDefault="0094340B">
      <w:pPr>
        <w:pStyle w:val="Subtitle"/>
      </w:pPr>
      <w:r>
        <w:t>January 10, 2026,</w:t>
      </w:r>
      <w:r w:rsidR="00796E6A">
        <w:t xml:space="preserve"> Minutes</w:t>
      </w:r>
    </w:p>
    <w:p w14:paraId="7E82F538" w14:textId="77777777" w:rsidR="00E84D57" w:rsidRDefault="00796E6A">
      <w:pPr>
        <w:pStyle w:val="Heading1"/>
      </w:pPr>
      <w:r>
        <w:t>Pre-meeting</w:t>
      </w:r>
    </w:p>
    <w:p w14:paraId="7E82F539" w14:textId="0B9B872A" w:rsidR="00E84D57" w:rsidRDefault="00F91C7F">
      <w:r>
        <w:t xml:space="preserve">Lisa </w:t>
      </w:r>
      <w:r w:rsidR="00DC0D06">
        <w:t xml:space="preserve">J </w:t>
      </w:r>
      <w:r w:rsidR="00EB7F0C">
        <w:t>and Karen G gave a presentation on Dis</w:t>
      </w:r>
      <w:r w:rsidR="00BF35BB">
        <w:t>taff Day</w:t>
      </w:r>
      <w:r w:rsidR="001155FE">
        <w:t xml:space="preserve"> and </w:t>
      </w:r>
      <w:r w:rsidR="00E52D7C">
        <w:t>flax spinning.</w:t>
      </w:r>
    </w:p>
    <w:p w14:paraId="7E82F53A" w14:textId="77777777" w:rsidR="00E84D57" w:rsidRDefault="00796E6A">
      <w:pPr>
        <w:pStyle w:val="Heading1"/>
      </w:pPr>
      <w:r>
        <w:t>Meeting</w:t>
      </w:r>
    </w:p>
    <w:p w14:paraId="7E82F53B" w14:textId="2361545B" w:rsidR="00E84D57" w:rsidRDefault="00796E6A">
      <w:r>
        <w:rPr>
          <w:b/>
          <w:bCs/>
        </w:rPr>
        <w:t xml:space="preserve">Call to order: </w:t>
      </w:r>
      <w:r>
        <w:t xml:space="preserve">The meeting was called to order at </w:t>
      </w:r>
      <w:r w:rsidR="00A708C8">
        <w:t>11</w:t>
      </w:r>
      <w:r w:rsidR="00F91C7F">
        <w:t>:16</w:t>
      </w:r>
      <w:r>
        <w:t xml:space="preserve"> a.m. by </w:t>
      </w:r>
      <w:r w:rsidR="00534E24">
        <w:t>Guild</w:t>
      </w:r>
      <w:r>
        <w:t xml:space="preserve"> President </w:t>
      </w:r>
      <w:r w:rsidR="0033428C">
        <w:t>Ruth P</w:t>
      </w:r>
      <w:r>
        <w:t>.</w:t>
      </w:r>
    </w:p>
    <w:p w14:paraId="7E82F53C" w14:textId="2ED39E2E" w:rsidR="00E84D57" w:rsidRDefault="00796E6A">
      <w:r>
        <w:rPr>
          <w:b/>
          <w:bCs/>
        </w:rPr>
        <w:t xml:space="preserve">Roll call: </w:t>
      </w:r>
      <w:r w:rsidR="00803A4A">
        <w:t>Ruth</w:t>
      </w:r>
      <w:r>
        <w:t xml:space="preserve"> noted that there were a number of new people, so she</w:t>
      </w:r>
      <w:r w:rsidR="00E52D7C">
        <w:t xml:space="preserve"> welcomed them and</w:t>
      </w:r>
      <w:r>
        <w:t xml:space="preserve"> asked for a round of introductions</w:t>
      </w:r>
      <w:r w:rsidR="00612043">
        <w:t xml:space="preserve"> </w:t>
      </w:r>
      <w:r>
        <w:t>Attendees introduced themselves.</w:t>
      </w:r>
      <w:r w:rsidR="00A80D32">
        <w:t xml:space="preserve"> Ruth reminded everyone to </w:t>
      </w:r>
      <w:r w:rsidR="00DF2B3C">
        <w:t xml:space="preserve">sign in. She also </w:t>
      </w:r>
      <w:r w:rsidR="00FF7AE2">
        <w:t xml:space="preserve">let new attendees know that the </w:t>
      </w:r>
      <w:r w:rsidR="00534E24">
        <w:t>Guild</w:t>
      </w:r>
      <w:r w:rsidR="00FF7AE2">
        <w:t xml:space="preserve"> </w:t>
      </w:r>
      <w:r w:rsidR="00A651F2">
        <w:t>has equipment that it can lend out to members.</w:t>
      </w:r>
    </w:p>
    <w:p w14:paraId="7E82F53D" w14:textId="0A392652" w:rsidR="00E84D57" w:rsidRPr="00412A72" w:rsidRDefault="00796E6A" w:rsidP="00427A82">
      <w:r w:rsidRPr="00412A72">
        <w:rPr>
          <w:b/>
          <w:bCs/>
        </w:rPr>
        <w:t>Present:</w:t>
      </w:r>
      <w:r w:rsidRPr="00412A72">
        <w:t xml:space="preserve"> </w:t>
      </w:r>
      <w:r w:rsidR="00427A82" w:rsidRPr="00412A72">
        <w:t>Diana J</w:t>
      </w:r>
      <w:r w:rsidR="001B59B9" w:rsidRPr="00412A72">
        <w:t xml:space="preserve">, </w:t>
      </w:r>
      <w:r w:rsidR="00427A82" w:rsidRPr="00412A72">
        <w:t>Heather J</w:t>
      </w:r>
      <w:r w:rsidR="001B59B9" w:rsidRPr="00412A72">
        <w:t xml:space="preserve">, </w:t>
      </w:r>
      <w:r w:rsidR="00427A82" w:rsidRPr="00412A72">
        <w:t>Hollie C</w:t>
      </w:r>
      <w:r w:rsidR="001B59B9" w:rsidRPr="00412A72">
        <w:t xml:space="preserve">, </w:t>
      </w:r>
      <w:r w:rsidR="00427A82" w:rsidRPr="00412A72">
        <w:t>Jenessa B</w:t>
      </w:r>
      <w:r w:rsidR="001B59B9" w:rsidRPr="00412A72">
        <w:t xml:space="preserve">, </w:t>
      </w:r>
      <w:r w:rsidR="00427A82" w:rsidRPr="00412A72">
        <w:t>Jennifer B</w:t>
      </w:r>
      <w:r w:rsidR="001B59B9" w:rsidRPr="00412A72">
        <w:t xml:space="preserve">, </w:t>
      </w:r>
      <w:r w:rsidR="00427A82" w:rsidRPr="00412A72">
        <w:t>Joan C</w:t>
      </w:r>
      <w:r w:rsidR="001B59B9" w:rsidRPr="00412A72">
        <w:t xml:space="preserve">, </w:t>
      </w:r>
      <w:r w:rsidR="00427A82" w:rsidRPr="00412A72">
        <w:t>Karen G</w:t>
      </w:r>
      <w:r w:rsidR="001B59B9" w:rsidRPr="00412A72">
        <w:t xml:space="preserve">, </w:t>
      </w:r>
      <w:r w:rsidR="00427A82" w:rsidRPr="00412A72">
        <w:t>Kari C</w:t>
      </w:r>
      <w:r w:rsidR="001B59B9" w:rsidRPr="00412A72">
        <w:t xml:space="preserve">, </w:t>
      </w:r>
      <w:r w:rsidR="00427A82" w:rsidRPr="00412A72">
        <w:t>Kathy B</w:t>
      </w:r>
      <w:r w:rsidR="001B59B9" w:rsidRPr="00412A72">
        <w:t xml:space="preserve">, </w:t>
      </w:r>
      <w:r w:rsidR="00427A82" w:rsidRPr="00412A72">
        <w:t>Larie S</w:t>
      </w:r>
      <w:r w:rsidR="001B59B9" w:rsidRPr="00412A72">
        <w:t xml:space="preserve">, </w:t>
      </w:r>
      <w:r w:rsidR="00427A82" w:rsidRPr="00412A72">
        <w:t>Laura M</w:t>
      </w:r>
      <w:r w:rsidR="001B59B9" w:rsidRPr="00412A72">
        <w:t xml:space="preserve">, </w:t>
      </w:r>
      <w:r w:rsidR="00427A82" w:rsidRPr="00412A72">
        <w:t>Lauren P</w:t>
      </w:r>
      <w:r w:rsidR="001B59B9" w:rsidRPr="00412A72">
        <w:t xml:space="preserve">, </w:t>
      </w:r>
      <w:r w:rsidR="00427A82" w:rsidRPr="00412A72">
        <w:t>Leslie T</w:t>
      </w:r>
      <w:r w:rsidR="001B59B9" w:rsidRPr="00412A72">
        <w:t xml:space="preserve">, </w:t>
      </w:r>
      <w:r w:rsidR="00427A82" w:rsidRPr="00412A72">
        <w:t>Lisa J</w:t>
      </w:r>
      <w:r w:rsidR="001B59B9" w:rsidRPr="00412A72">
        <w:t xml:space="preserve">, </w:t>
      </w:r>
      <w:r w:rsidR="00427A82" w:rsidRPr="00412A72">
        <w:t>Margie L</w:t>
      </w:r>
      <w:r w:rsidR="001B59B9" w:rsidRPr="00412A72">
        <w:t xml:space="preserve">, </w:t>
      </w:r>
      <w:r w:rsidR="00427A82" w:rsidRPr="00412A72">
        <w:t>Marie E</w:t>
      </w:r>
      <w:r w:rsidR="001B59B9" w:rsidRPr="00412A72">
        <w:t xml:space="preserve">, </w:t>
      </w:r>
      <w:r w:rsidR="00427A82" w:rsidRPr="00412A72">
        <w:t>Marty W</w:t>
      </w:r>
      <w:r w:rsidR="001B59B9" w:rsidRPr="00412A72">
        <w:t xml:space="preserve">, </w:t>
      </w:r>
      <w:r w:rsidR="00427A82" w:rsidRPr="00412A72">
        <w:t>Mary B</w:t>
      </w:r>
      <w:r w:rsidR="001B59B9" w:rsidRPr="00412A72">
        <w:t xml:space="preserve">, </w:t>
      </w:r>
      <w:r w:rsidR="00427A82" w:rsidRPr="00412A72">
        <w:t>Mary M</w:t>
      </w:r>
      <w:r w:rsidR="001B59B9" w:rsidRPr="00412A72">
        <w:t xml:space="preserve">, </w:t>
      </w:r>
      <w:r w:rsidR="00427A82" w:rsidRPr="00412A72">
        <w:t>Molly M</w:t>
      </w:r>
      <w:r w:rsidR="001B59B9" w:rsidRPr="00412A72">
        <w:t xml:space="preserve">, </w:t>
      </w:r>
      <w:r w:rsidR="00427A82" w:rsidRPr="00412A72">
        <w:t>Pat G</w:t>
      </w:r>
      <w:r w:rsidR="001B59B9" w:rsidRPr="00412A72">
        <w:t xml:space="preserve">, </w:t>
      </w:r>
      <w:r w:rsidR="00427A82" w:rsidRPr="00412A72">
        <w:t>Pat P</w:t>
      </w:r>
      <w:r w:rsidR="001B59B9" w:rsidRPr="00412A72">
        <w:t xml:space="preserve">, </w:t>
      </w:r>
      <w:r w:rsidR="00427A82" w:rsidRPr="00412A72">
        <w:t>Rickie V</w:t>
      </w:r>
      <w:r w:rsidR="001B59B9" w:rsidRPr="00412A72">
        <w:t xml:space="preserve">, </w:t>
      </w:r>
      <w:r w:rsidR="00427A82" w:rsidRPr="00412A72">
        <w:t>Ruth P</w:t>
      </w:r>
      <w:r w:rsidR="001B59B9" w:rsidRPr="00412A72">
        <w:t xml:space="preserve">, </w:t>
      </w:r>
      <w:r w:rsidR="00427A82" w:rsidRPr="00412A72">
        <w:t>Sondra G</w:t>
      </w:r>
      <w:r w:rsidR="001B59B9" w:rsidRPr="00412A72">
        <w:t xml:space="preserve">, </w:t>
      </w:r>
      <w:r w:rsidR="00427A82" w:rsidRPr="00412A72">
        <w:t>Susan P</w:t>
      </w:r>
      <w:r w:rsidR="001B59B9" w:rsidRPr="00412A72">
        <w:t xml:space="preserve">, </w:t>
      </w:r>
      <w:r w:rsidR="00427A82" w:rsidRPr="00412A72">
        <w:t>Deb S (new)</w:t>
      </w:r>
      <w:r w:rsidR="001B59B9" w:rsidRPr="00412A72">
        <w:t xml:space="preserve">, </w:t>
      </w:r>
      <w:r w:rsidR="00427A82" w:rsidRPr="00412A72">
        <w:t>Cindi S (guest)</w:t>
      </w:r>
      <w:r w:rsidR="001B59B9" w:rsidRPr="00412A72">
        <w:t xml:space="preserve">, </w:t>
      </w:r>
      <w:r w:rsidR="00427A82" w:rsidRPr="00412A72">
        <w:t>Katrina S (guest)</w:t>
      </w:r>
      <w:r w:rsidR="001B59B9" w:rsidRPr="00412A72">
        <w:t xml:space="preserve">, </w:t>
      </w:r>
      <w:r w:rsidR="00427A82" w:rsidRPr="00412A72">
        <w:t>Abigail T (guest)</w:t>
      </w:r>
      <w:r w:rsidR="00427A82" w:rsidRPr="00412A72">
        <w:t xml:space="preserve"> </w:t>
      </w:r>
      <w:r w:rsidRPr="00412A72">
        <w:t xml:space="preserve">– </w:t>
      </w:r>
      <w:r w:rsidR="003F1971" w:rsidRPr="00412A72">
        <w:t>30</w:t>
      </w:r>
      <w:r w:rsidRPr="00412A72">
        <w:t xml:space="preserve"> attendees, including </w:t>
      </w:r>
      <w:r w:rsidR="009829F0" w:rsidRPr="00412A72">
        <w:t>27</w:t>
      </w:r>
      <w:r w:rsidRPr="00412A72">
        <w:t xml:space="preserve"> members and </w:t>
      </w:r>
      <w:r w:rsidR="00412A72" w:rsidRPr="00412A72">
        <w:t>3</w:t>
      </w:r>
      <w:r w:rsidRPr="00412A72">
        <w:t xml:space="preserve"> guests</w:t>
      </w:r>
    </w:p>
    <w:p w14:paraId="7E82F53F" w14:textId="79A063E2" w:rsidR="00E84D57" w:rsidRPr="00F242F5" w:rsidRDefault="00796E6A">
      <w:r w:rsidRPr="00412A72">
        <w:rPr>
          <w:b/>
          <w:bCs/>
        </w:rPr>
        <w:t>Minutes:</w:t>
      </w:r>
      <w:r w:rsidRPr="00412A72">
        <w:t xml:space="preserve"> </w:t>
      </w:r>
      <w:r w:rsidR="00DC0D06" w:rsidRPr="00412A72">
        <w:t xml:space="preserve">Susan P. </w:t>
      </w:r>
      <w:r w:rsidRPr="00412A72">
        <w:t>made a motion to approve the minutes as published on the website. The motion was seconded by</w:t>
      </w:r>
      <w:r w:rsidR="009170CD" w:rsidRPr="00412A72">
        <w:t xml:space="preserve"> Margie </w:t>
      </w:r>
      <w:r w:rsidR="00A4223B" w:rsidRPr="00412A72">
        <w:t>L</w:t>
      </w:r>
      <w:r w:rsidRPr="00412A72">
        <w:t>. It passed unanimously.</w:t>
      </w:r>
    </w:p>
    <w:p w14:paraId="10B83EEA" w14:textId="2C60D430" w:rsidR="00476523" w:rsidRDefault="00C24B4F">
      <w:pPr>
        <w:pStyle w:val="Heading2"/>
      </w:pPr>
      <w:r>
        <w:t>Committee and Board Reports</w:t>
      </w:r>
    </w:p>
    <w:p w14:paraId="6089296C" w14:textId="77777777" w:rsidR="009812AC" w:rsidRDefault="00EF2BF9" w:rsidP="00C24B4F">
      <w:r>
        <w:rPr>
          <w:b/>
          <w:bCs/>
        </w:rPr>
        <w:t xml:space="preserve">Treasurer’s report: </w:t>
      </w:r>
      <w:r>
        <w:t xml:space="preserve">Margie </w:t>
      </w:r>
      <w:r w:rsidR="00C72493">
        <w:t>presented</w:t>
      </w:r>
      <w:r>
        <w:t xml:space="preserve"> the Treasurer’s report</w:t>
      </w:r>
      <w:r w:rsidR="00C72493">
        <w:t xml:space="preserve"> and </w:t>
      </w:r>
      <w:r w:rsidR="00D91EE2">
        <w:t>reviewed the annual budget</w:t>
      </w:r>
      <w:r>
        <w:t xml:space="preserve"> (see attac</w:t>
      </w:r>
      <w:r w:rsidR="00C72493">
        <w:t xml:space="preserve">hments at the end). </w:t>
      </w:r>
      <w:r w:rsidR="00F14238">
        <w:t xml:space="preserve">There </w:t>
      </w:r>
      <w:r w:rsidR="001E2FE8">
        <w:t>were 45 paid members prior to the meeting. Membership is $25</w:t>
      </w:r>
      <w:r w:rsidR="00A207A2">
        <w:t xml:space="preserve">, $10 of which goes </w:t>
      </w:r>
      <w:r w:rsidR="00E216E8">
        <w:t>to MAWS</w:t>
      </w:r>
      <w:r w:rsidR="009F1581">
        <w:t xml:space="preserve">. </w:t>
      </w:r>
    </w:p>
    <w:p w14:paraId="687E0BA4" w14:textId="360DCB03" w:rsidR="00C24B4F" w:rsidRDefault="009812AC" w:rsidP="00C24B4F">
      <w:r>
        <w:t xml:space="preserve">The </w:t>
      </w:r>
      <w:r w:rsidR="00534E24">
        <w:t>Guild</w:t>
      </w:r>
      <w:r>
        <w:t xml:space="preserve"> typically awards $500 </w:t>
      </w:r>
      <w:r w:rsidR="00AB2870">
        <w:t xml:space="preserve">in scholarships each year. These </w:t>
      </w:r>
      <w:r w:rsidR="00E553CD">
        <w:t>are</w:t>
      </w:r>
      <w:r w:rsidR="00AB2870">
        <w:t xml:space="preserve"> applied towards workshops, the retreat</w:t>
      </w:r>
      <w:r w:rsidR="00E553CD">
        <w:t xml:space="preserve">, honoraria. </w:t>
      </w:r>
      <w:r w:rsidR="00A818AF">
        <w:t xml:space="preserve">This year, because the </w:t>
      </w:r>
      <w:r w:rsidR="00831308">
        <w:t xml:space="preserve">MAWS conference will </w:t>
      </w:r>
      <w:r w:rsidR="00AE04D2">
        <w:t xml:space="preserve">be held in Missoula, the </w:t>
      </w:r>
      <w:r w:rsidR="00534E24">
        <w:t>Guild</w:t>
      </w:r>
      <w:r w:rsidR="005864FD">
        <w:t xml:space="preserve"> will be awarding 5 $100 scholarships to be applied towards the MAWS registration fee.</w:t>
      </w:r>
      <w:r w:rsidR="002B6B86">
        <w:t xml:space="preserve"> MAWS is also awarding scholarships</w:t>
      </w:r>
      <w:r w:rsidR="00047FF6">
        <w:t xml:space="preserve">; their scholarship application form </w:t>
      </w:r>
      <w:r w:rsidR="005174FB">
        <w:t>is due January 10</w:t>
      </w:r>
      <w:r w:rsidR="005174FB" w:rsidRPr="00292647">
        <w:rPr>
          <w:vertAlign w:val="superscript"/>
        </w:rPr>
        <w:t>th</w:t>
      </w:r>
      <w:r w:rsidR="00424664">
        <w:t>. For the Guild scholarship to the conference, the Guild will be a</w:t>
      </w:r>
      <w:r w:rsidR="0044148B">
        <w:t xml:space="preserve">sking </w:t>
      </w:r>
      <w:r w:rsidR="00294C44">
        <w:t xml:space="preserve">recipients to </w:t>
      </w:r>
      <w:r w:rsidR="0083165C">
        <w:t>volunteer at least 2 hours.</w:t>
      </w:r>
    </w:p>
    <w:p w14:paraId="67820CE2" w14:textId="474F6501" w:rsidR="00B41D18" w:rsidRDefault="0032791B" w:rsidP="00C24B4F">
      <w:r w:rsidRPr="003A6659">
        <w:t>Holl</w:t>
      </w:r>
      <w:r w:rsidR="003A6659" w:rsidRPr="003A6659">
        <w:t>ie</w:t>
      </w:r>
      <w:r w:rsidRPr="003A6659">
        <w:t xml:space="preserve"> announced that </w:t>
      </w:r>
      <w:r w:rsidR="008272A4" w:rsidRPr="003A6659">
        <w:t>JoAnne Setzer</w:t>
      </w:r>
      <w:r w:rsidR="008272A4" w:rsidRPr="003A6659">
        <w:t xml:space="preserve"> </w:t>
      </w:r>
      <w:r w:rsidRPr="003A6659">
        <w:t xml:space="preserve">(who is a living treasure </w:t>
      </w:r>
      <w:r w:rsidR="00011314" w:rsidRPr="003A6659">
        <w:t>living in Helena)</w:t>
      </w:r>
      <w:r w:rsidR="00835175" w:rsidRPr="003A6659">
        <w:t xml:space="preserve"> has gifted $3000 for </w:t>
      </w:r>
      <w:r w:rsidR="00980411" w:rsidRPr="003A6659">
        <w:t>the</w:t>
      </w:r>
      <w:r w:rsidR="00980411">
        <w:t xml:space="preserve"> </w:t>
      </w:r>
      <w:r w:rsidR="00835175">
        <w:t>MAWS</w:t>
      </w:r>
      <w:r w:rsidR="00980411">
        <w:t xml:space="preserve"> conference</w:t>
      </w:r>
      <w:r w:rsidR="00835175">
        <w:t>.</w:t>
      </w:r>
    </w:p>
    <w:p w14:paraId="5692F55B" w14:textId="59638F7D" w:rsidR="00A843B1" w:rsidRDefault="00135414" w:rsidP="00C24B4F">
      <w:r>
        <w:rPr>
          <w:b/>
          <w:bCs/>
        </w:rPr>
        <w:t xml:space="preserve">Hospitality: </w:t>
      </w:r>
      <w:r>
        <w:t xml:space="preserve">Laura M reminded everyone that </w:t>
      </w:r>
      <w:r w:rsidR="007728C0">
        <w:t xml:space="preserve">help resetting the room after the meeting is always appreciated. </w:t>
      </w:r>
    </w:p>
    <w:p w14:paraId="0A15C96E" w14:textId="625CF758" w:rsidR="00EC0DB1" w:rsidRDefault="001C26B5" w:rsidP="00C24B4F">
      <w:r>
        <w:rPr>
          <w:b/>
          <w:bCs/>
        </w:rPr>
        <w:t xml:space="preserve">Treasurer: </w:t>
      </w:r>
      <w:r w:rsidR="00704329">
        <w:t>Margie p</w:t>
      </w:r>
      <w:r w:rsidR="009F3C69">
        <w:t>assed around the current membership list, asking members to review their data and to let her know</w:t>
      </w:r>
      <w:r w:rsidR="005C0766">
        <w:t xml:space="preserve"> if any corrections were needed. </w:t>
      </w:r>
      <w:r w:rsidR="001E7B02">
        <w:t>She also noted that</w:t>
      </w:r>
      <w:r w:rsidR="00E03E40">
        <w:t xml:space="preserve"> those who did not see their names on the list had not yet renewed their membership for the year.</w:t>
      </w:r>
    </w:p>
    <w:p w14:paraId="7BC36DB7" w14:textId="6070A49B" w:rsidR="001041DC" w:rsidRDefault="00D1411D" w:rsidP="00C24B4F">
      <w:r>
        <w:rPr>
          <w:b/>
          <w:bCs/>
        </w:rPr>
        <w:lastRenderedPageBreak/>
        <w:t>Education:</w:t>
      </w:r>
      <w:r>
        <w:t xml:space="preserve"> Lisa shared that Farm Fair </w:t>
      </w:r>
      <w:r w:rsidR="005F129B">
        <w:t>will be May 1</w:t>
      </w:r>
      <w:r w:rsidR="00730A28">
        <w:t>. She will bring a volunteer sign</w:t>
      </w:r>
      <w:r w:rsidR="0023622B">
        <w:t>-</w:t>
      </w:r>
      <w:r w:rsidR="00730A28">
        <w:t>up sheet to the next meeting.</w:t>
      </w:r>
      <w:r w:rsidR="0023622B">
        <w:t xml:space="preserve"> </w:t>
      </w:r>
      <w:r w:rsidR="003E79A2">
        <w:t xml:space="preserve">The Fair is </w:t>
      </w:r>
      <w:r w:rsidR="00B94374">
        <w:t xml:space="preserve">attended by fourth graders </w:t>
      </w:r>
      <w:r w:rsidR="00AF09E8">
        <w:t>from around the area. The Guild will have a fiber station</w:t>
      </w:r>
      <w:r w:rsidR="004431B8">
        <w:t xml:space="preserve">, </w:t>
      </w:r>
      <w:r w:rsidR="00965A25">
        <w:t xml:space="preserve">which will be set up next to the </w:t>
      </w:r>
      <w:r w:rsidR="00454E68">
        <w:t>sheering station</w:t>
      </w:r>
      <w:r w:rsidR="00523D78">
        <w:t>. Volunteers will also be needed to act</w:t>
      </w:r>
      <w:r w:rsidR="00E66460">
        <w:t xml:space="preserve"> as </w:t>
      </w:r>
      <w:r w:rsidR="00AC16A7">
        <w:t>group leaders</w:t>
      </w:r>
      <w:r w:rsidR="00E052FB">
        <w:t>. Group leaders will have lunch provided.</w:t>
      </w:r>
    </w:p>
    <w:p w14:paraId="7E82F540" w14:textId="197DF8A3" w:rsidR="00E84D57" w:rsidRPr="00F242F5" w:rsidRDefault="00796E6A">
      <w:pPr>
        <w:pStyle w:val="Heading2"/>
      </w:pPr>
      <w:r w:rsidRPr="00F242F5">
        <w:t>Old Business</w:t>
      </w:r>
    </w:p>
    <w:p w14:paraId="23D139C7" w14:textId="50FC27B7" w:rsidR="001500A6" w:rsidRDefault="00796E6A">
      <w:r w:rsidRPr="00F242F5">
        <w:rPr>
          <w:b/>
          <w:bCs/>
        </w:rPr>
        <w:t>MAWS 2026:</w:t>
      </w:r>
      <w:r w:rsidRPr="00F242F5">
        <w:t xml:space="preserve"> </w:t>
      </w:r>
      <w:r w:rsidR="00F46F4B">
        <w:t xml:space="preserve">Margie passed around the </w:t>
      </w:r>
      <w:r w:rsidR="000F4668">
        <w:t>Guild’s scholarship form. Forms are due March 31.</w:t>
      </w:r>
      <w:r w:rsidR="00D74510">
        <w:t xml:space="preserve"> The Schedule for the conference is </w:t>
      </w:r>
      <w:r w:rsidRPr="00F242F5">
        <w:t xml:space="preserve">available on the </w:t>
      </w:r>
      <w:hyperlink r:id="rId5">
        <w:r w:rsidRPr="00F242F5">
          <w:rPr>
            <w:rStyle w:val="Hyperlink"/>
          </w:rPr>
          <w:t>MAWS website</w:t>
        </w:r>
      </w:hyperlink>
      <w:r w:rsidRPr="00F242F5">
        <w:t>. Registration will open February</w:t>
      </w:r>
      <w:r w:rsidR="00D74510">
        <w:t xml:space="preserve"> 14</w:t>
      </w:r>
      <w:r w:rsidR="00D74510" w:rsidRPr="00D74510">
        <w:rPr>
          <w:vertAlign w:val="superscript"/>
        </w:rPr>
        <w:t>th</w:t>
      </w:r>
      <w:r w:rsidR="00D74510">
        <w:t>.</w:t>
      </w:r>
      <w:r w:rsidRPr="00F242F5">
        <w:t xml:space="preserve"> </w:t>
      </w:r>
      <w:r w:rsidR="001500A6">
        <w:t>The conference will be $340</w:t>
      </w:r>
      <w:r w:rsidR="00B42147">
        <w:t>. That includes conference classes, two lunches, a brunch, morning coffee</w:t>
      </w:r>
      <w:r w:rsidR="00BA0179">
        <w:t xml:space="preserve">, and a vendor meet &amp; greet. Dorm lodging will be available. The rate </w:t>
      </w:r>
      <w:r w:rsidR="009A7A7C">
        <w:t xml:space="preserve">will be $47 for a double room and $56 </w:t>
      </w:r>
      <w:r w:rsidR="004247C4">
        <w:t xml:space="preserve">for a single room. Limited single rooms will be available. </w:t>
      </w:r>
      <w:r w:rsidR="008A492E">
        <w:t>Anyone who needs specific accommodations should be sure to note that when registering.</w:t>
      </w:r>
      <w:r w:rsidR="0072083A">
        <w:t xml:space="preserve"> Those staying in the dorms will be provided a keycard to </w:t>
      </w:r>
      <w:r w:rsidR="00575489">
        <w:t xml:space="preserve">use while they are there. The keycard is needed to access the dorm, the room, and the bathroom. </w:t>
      </w:r>
      <w:r w:rsidR="00B7506D">
        <w:t>If the key</w:t>
      </w:r>
      <w:r w:rsidR="004C35A6">
        <w:t xml:space="preserve">card </w:t>
      </w:r>
      <w:r w:rsidR="005B708A">
        <w:t>is lost, there is a $25 replacement fee.</w:t>
      </w:r>
      <w:r w:rsidR="005B2735">
        <w:t xml:space="preserve"> Parking permits will be available for $10 per day. </w:t>
      </w:r>
      <w:r w:rsidR="00E35249">
        <w:t xml:space="preserve">They are needed Monday through Friday from 9 am to 5 pm. </w:t>
      </w:r>
      <w:r w:rsidR="00D57294">
        <w:t xml:space="preserve">They can be purchased online or through an app. </w:t>
      </w:r>
      <w:r w:rsidR="00B22E67">
        <w:t xml:space="preserve">Hourly parking is also available at </w:t>
      </w:r>
      <w:r w:rsidR="00A43794">
        <w:t>$1.25 per hour. Parking is free after 5 pm and on the weekend.</w:t>
      </w:r>
    </w:p>
    <w:p w14:paraId="66632E4F" w14:textId="0E02D290" w:rsidR="002462E4" w:rsidRDefault="002462E4">
      <w:r>
        <w:t xml:space="preserve">Joan C offered that there will be some people who will have rooms available. </w:t>
      </w:r>
      <w:r w:rsidR="00A33278">
        <w:t>She will have two guest rooms and a sofa</w:t>
      </w:r>
      <w:r w:rsidR="001125AD">
        <w:t xml:space="preserve"> available.</w:t>
      </w:r>
    </w:p>
    <w:p w14:paraId="1A447BC3" w14:textId="31454798" w:rsidR="00AF6B12" w:rsidRDefault="00D3669B">
      <w:r>
        <w:t xml:space="preserve">MAWS </w:t>
      </w:r>
      <w:r w:rsidR="009A2A63">
        <w:t xml:space="preserve">morning </w:t>
      </w:r>
      <w:r>
        <w:t xml:space="preserve">classes will start at </w:t>
      </w:r>
      <w:r w:rsidR="009A2A63">
        <w:t xml:space="preserve">9 am, </w:t>
      </w:r>
      <w:r w:rsidR="00E662CA">
        <w:t xml:space="preserve">there will </w:t>
      </w:r>
      <w:r w:rsidR="00F27315">
        <w:t xml:space="preserve">be programs </w:t>
      </w:r>
      <w:r w:rsidR="00841654">
        <w:t>at noon,</w:t>
      </w:r>
      <w:r w:rsidR="00E822BF">
        <w:t xml:space="preserve"> and</w:t>
      </w:r>
      <w:r w:rsidR="00841654">
        <w:t xml:space="preserve"> </w:t>
      </w:r>
      <w:r w:rsidR="003E1389">
        <w:t>afternoon classes will go until 4:30</w:t>
      </w:r>
      <w:r w:rsidR="00267A14">
        <w:t xml:space="preserve">. On Thursday from </w:t>
      </w:r>
      <w:r w:rsidR="00100CB7">
        <w:t>5 pm to 7 pm</w:t>
      </w:r>
      <w:r w:rsidR="00E822BF">
        <w:t>,</w:t>
      </w:r>
      <w:r w:rsidR="00100CB7">
        <w:t xml:space="preserve"> there will be a vendor and instructor meet &amp; greet. </w:t>
      </w:r>
      <w:r w:rsidR="0020015D">
        <w:t xml:space="preserve">Friday evening </w:t>
      </w:r>
      <w:r w:rsidR="005777CF">
        <w:t>from 5 pm to 7 pm</w:t>
      </w:r>
      <w:r w:rsidR="00E822BF">
        <w:t>,</w:t>
      </w:r>
      <w:r w:rsidR="005777CF">
        <w:t xml:space="preserve"> </w:t>
      </w:r>
      <w:r w:rsidR="0027013D">
        <w:t xml:space="preserve">Bonnie </w:t>
      </w:r>
      <w:proofErr w:type="spellStart"/>
      <w:r w:rsidR="0027013D">
        <w:t>Tarses</w:t>
      </w:r>
      <w:proofErr w:type="spellEnd"/>
      <w:r w:rsidR="0027013D">
        <w:t xml:space="preserve"> will be giving a gallery tour downtown</w:t>
      </w:r>
      <w:r w:rsidR="00D11549">
        <w:t xml:space="preserve">. </w:t>
      </w:r>
      <w:r w:rsidR="00FE28BD">
        <w:t>Saturday evening</w:t>
      </w:r>
      <w:r w:rsidR="005777CF">
        <w:t xml:space="preserve"> from </w:t>
      </w:r>
      <w:r w:rsidR="00A3068E">
        <w:t xml:space="preserve">5:30 pm to 7 </w:t>
      </w:r>
      <w:r w:rsidR="00E822BF">
        <w:t xml:space="preserve">pm, </w:t>
      </w:r>
      <w:r w:rsidR="003E20DF">
        <w:t xml:space="preserve">there will be a Bateman Museum </w:t>
      </w:r>
      <w:r w:rsidR="00A97979">
        <w:t xml:space="preserve">exhibition celebration. </w:t>
      </w:r>
      <w:r w:rsidR="00BF1A95">
        <w:t xml:space="preserve">Spin ins will be </w:t>
      </w:r>
      <w:r w:rsidR="00C223B8">
        <w:t>held</w:t>
      </w:r>
      <w:r w:rsidR="001C38D4">
        <w:t xml:space="preserve"> </w:t>
      </w:r>
      <w:r w:rsidR="005477A3">
        <w:t>Thursday and Friday evenings from 7 pm to 9 pm.</w:t>
      </w:r>
    </w:p>
    <w:p w14:paraId="207207AB" w14:textId="741DABD7" w:rsidR="00842EDD" w:rsidRDefault="00842EDD">
      <w:r>
        <w:t xml:space="preserve">MAWS will be granting 12 </w:t>
      </w:r>
      <w:r w:rsidR="005174FB">
        <w:t xml:space="preserve">$225 scholarships. </w:t>
      </w:r>
    </w:p>
    <w:p w14:paraId="7B121160" w14:textId="386B7337" w:rsidR="00292647" w:rsidRDefault="00292647">
      <w:r>
        <w:t>Lots of volunteers will be needed</w:t>
      </w:r>
      <w:r w:rsidR="001F660D">
        <w:t xml:space="preserve">. People who are interested in volunteering should see Molly. </w:t>
      </w:r>
      <w:r w:rsidR="00F46506">
        <w:t xml:space="preserve">Class angels will be needed to help the instructors. 132 key chains have been made for the </w:t>
      </w:r>
      <w:r w:rsidR="00044030">
        <w:t xml:space="preserve">conference bags. The </w:t>
      </w:r>
      <w:r w:rsidR="0061331A">
        <w:t xml:space="preserve">goal for the conference is to break even. That will require 100 registrants. </w:t>
      </w:r>
    </w:p>
    <w:p w14:paraId="2DA31347" w14:textId="77777777" w:rsidR="00E3146C" w:rsidRDefault="00ED414F">
      <w:r>
        <w:t xml:space="preserve">The </w:t>
      </w:r>
      <w:r w:rsidR="00951AAE">
        <w:t>area representative at large</w:t>
      </w:r>
      <w:r w:rsidR="002A182E">
        <w:t xml:space="preserve">, Jackie, </w:t>
      </w:r>
      <w:r w:rsidR="00996A13">
        <w:t xml:space="preserve">is stepping down, so a new area representative will be needed. </w:t>
      </w:r>
      <w:r w:rsidR="00AD6700">
        <w:t>The representative will need to join</w:t>
      </w:r>
      <w:r w:rsidR="006C073C">
        <w:t xml:space="preserve"> a MAWS committ</w:t>
      </w:r>
      <w:r w:rsidR="00F916B1">
        <w:t>ee</w:t>
      </w:r>
      <w:r w:rsidR="00A62CA1">
        <w:t xml:space="preserve"> and go to Helena twice a year. Anyone who is interested should see Margie.</w:t>
      </w:r>
    </w:p>
    <w:p w14:paraId="32EA1CE9" w14:textId="77777777" w:rsidR="00FC697E" w:rsidRDefault="00E3146C">
      <w:r>
        <w:t xml:space="preserve">Leslie T </w:t>
      </w:r>
      <w:r w:rsidR="00905877">
        <w:t xml:space="preserve">shared that 14 vendors, </w:t>
      </w:r>
      <w:r w:rsidR="00EE3C2A">
        <w:t>including Eugene Textiles, have signed up for the conference.</w:t>
      </w:r>
    </w:p>
    <w:p w14:paraId="2DC06764" w14:textId="21213773" w:rsidR="0043566F" w:rsidRDefault="00FC697E">
      <w:r>
        <w:t xml:space="preserve">Preconference </w:t>
      </w:r>
      <w:r w:rsidR="006054CE">
        <w:t>workshops</w:t>
      </w:r>
      <w:r w:rsidR="00852253">
        <w:t xml:space="preserve"> wi</w:t>
      </w:r>
      <w:r w:rsidR="005A7313">
        <w:t>ll be $</w:t>
      </w:r>
      <w:r w:rsidR="00C808C9">
        <w:t>50</w:t>
      </w:r>
      <w:r w:rsidR="005A7313">
        <w:t xml:space="preserve"> for </w:t>
      </w:r>
      <w:r w:rsidR="00EE5463">
        <w:t>1</w:t>
      </w:r>
      <w:r w:rsidR="006054CE">
        <w:t>-</w:t>
      </w:r>
      <w:r w:rsidR="00EE5463">
        <w:t xml:space="preserve">day workshops, $200 </w:t>
      </w:r>
      <w:r w:rsidR="006054CE">
        <w:t xml:space="preserve">for 2-day workshops, and </w:t>
      </w:r>
      <w:r w:rsidR="00B37E7E">
        <w:t xml:space="preserve">$250 for </w:t>
      </w:r>
      <w:r w:rsidR="003275CB">
        <w:t>2½-day workshops.</w:t>
      </w:r>
      <w:r w:rsidR="0017620D">
        <w:t xml:space="preserve"> In May, workshop registration will open up to the general public.</w:t>
      </w:r>
    </w:p>
    <w:p w14:paraId="668A24F3" w14:textId="03A96FED" w:rsidR="005B781D" w:rsidRDefault="006A7084">
      <w:r>
        <w:rPr>
          <w:b/>
          <w:bCs/>
        </w:rPr>
        <w:t>Elections:</w:t>
      </w:r>
      <w:r>
        <w:t xml:space="preserve"> </w:t>
      </w:r>
      <w:r w:rsidR="003501B8">
        <w:t xml:space="preserve">A new </w:t>
      </w:r>
      <w:r w:rsidR="00DA1224">
        <w:t>Treasurer</w:t>
      </w:r>
      <w:r w:rsidR="003501B8">
        <w:t xml:space="preserve">, </w:t>
      </w:r>
      <w:r w:rsidR="00DA1224">
        <w:t>Vice President</w:t>
      </w:r>
      <w:r w:rsidR="003501B8">
        <w:t xml:space="preserve">, and one or two </w:t>
      </w:r>
      <w:r w:rsidR="00DA1224">
        <w:t xml:space="preserve">Program Directors </w:t>
      </w:r>
      <w:r w:rsidR="003501B8">
        <w:t xml:space="preserve">were needed. </w:t>
      </w:r>
      <w:r w:rsidR="003D4AF1">
        <w:t xml:space="preserve">The terms are 2 years. Due to MAWS, Margie is willing to </w:t>
      </w:r>
      <w:r w:rsidR="00A43BAB">
        <w:t>stay on and help the new treasurer for the time being.</w:t>
      </w:r>
    </w:p>
    <w:p w14:paraId="5BEF2FB9" w14:textId="13FBF3AF" w:rsidR="0093781E" w:rsidRDefault="0093781E">
      <w:r w:rsidRPr="003A6659">
        <w:t xml:space="preserve">Ruth asked for nominations for </w:t>
      </w:r>
      <w:r w:rsidR="00DA1224" w:rsidRPr="003A6659">
        <w:t>Treasurer. Heather</w:t>
      </w:r>
      <w:r w:rsidR="00557D83" w:rsidRPr="003A6659">
        <w:t xml:space="preserve"> </w:t>
      </w:r>
      <w:r w:rsidR="003A6659" w:rsidRPr="003A6659">
        <w:t xml:space="preserve">J </w:t>
      </w:r>
      <w:r w:rsidR="00557D83" w:rsidRPr="003A6659">
        <w:t>volunteered.</w:t>
      </w:r>
    </w:p>
    <w:p w14:paraId="47A7CAF9" w14:textId="092EBC47" w:rsidR="00557D83" w:rsidRDefault="00181426">
      <w:r>
        <w:t>When</w:t>
      </w:r>
      <w:r w:rsidR="00B74EBE">
        <w:t xml:space="preserve"> asked for nominations for Vice President. The Vice President </w:t>
      </w:r>
      <w:r w:rsidR="00416F7B">
        <w:t xml:space="preserve">manages the Guild’s lending library. </w:t>
      </w:r>
      <w:r w:rsidR="00B86311">
        <w:t>Rickie VB</w:t>
      </w:r>
      <w:r w:rsidR="00DF05C5">
        <w:t xml:space="preserve"> volunteered.</w:t>
      </w:r>
    </w:p>
    <w:p w14:paraId="62419386" w14:textId="70EDBAD1" w:rsidR="00181426" w:rsidRDefault="00181426">
      <w:r>
        <w:lastRenderedPageBreak/>
        <w:t xml:space="preserve">When asked for Program Director </w:t>
      </w:r>
      <w:r w:rsidR="001A019D">
        <w:t xml:space="preserve">volunteer(s), </w:t>
      </w:r>
      <w:r w:rsidR="008E7302">
        <w:t>Susan P and Leslie T</w:t>
      </w:r>
      <w:r w:rsidR="002D1F6F">
        <w:t xml:space="preserve"> volunteered. </w:t>
      </w:r>
    </w:p>
    <w:p w14:paraId="30A20109" w14:textId="17FDAC81" w:rsidR="00DF05C5" w:rsidRPr="006A7084" w:rsidRDefault="001D74DE">
      <w:r>
        <w:t xml:space="preserve">Margie </w:t>
      </w:r>
      <w:r w:rsidR="009245C1">
        <w:t>motioned that the full slate of candidates be approved. The motion was seconded and passed unanimously.</w:t>
      </w:r>
    </w:p>
    <w:p w14:paraId="7E82F549" w14:textId="77777777" w:rsidR="00E84D57" w:rsidRDefault="00796E6A">
      <w:pPr>
        <w:pStyle w:val="Heading2"/>
      </w:pPr>
      <w:r w:rsidRPr="00F242F5">
        <w:t>New Business</w:t>
      </w:r>
    </w:p>
    <w:p w14:paraId="536DB368" w14:textId="6A3743D9" w:rsidR="0097149B" w:rsidRPr="002B0710" w:rsidRDefault="002B0710">
      <w:r>
        <w:rPr>
          <w:b/>
          <w:bCs/>
        </w:rPr>
        <w:t>Fairs:</w:t>
      </w:r>
      <w:r>
        <w:t xml:space="preserve"> </w:t>
      </w:r>
      <w:r w:rsidR="00C21374">
        <w:t xml:space="preserve">Lisa and Kari C will be </w:t>
      </w:r>
      <w:r w:rsidR="00C43460">
        <w:t xml:space="preserve">taking over as Ravalli County Fair Co-Superintendents. This </w:t>
      </w:r>
      <w:r w:rsidR="00235367">
        <w:t>year’s Fair will be September 2</w:t>
      </w:r>
      <w:r w:rsidR="00235367" w:rsidRPr="00235367">
        <w:rPr>
          <w:vertAlign w:val="superscript"/>
        </w:rPr>
        <w:t>nd</w:t>
      </w:r>
      <w:r w:rsidR="00235367">
        <w:t xml:space="preserve"> through 5</w:t>
      </w:r>
      <w:r w:rsidR="00235367" w:rsidRPr="00235367">
        <w:rPr>
          <w:vertAlign w:val="superscript"/>
        </w:rPr>
        <w:t>th</w:t>
      </w:r>
      <w:r w:rsidR="00235367">
        <w:t xml:space="preserve">. There is a new volunteer form </w:t>
      </w:r>
      <w:r w:rsidR="008F78AC">
        <w:t>to fill out for anyone who might be interested in volunteering. The County also has a background check requirement</w:t>
      </w:r>
      <w:r w:rsidR="00E51A6C">
        <w:t>. Anyone who had the volunteering background check done last year does not need to repea</w:t>
      </w:r>
      <w:r w:rsidR="00D55F42">
        <w:t xml:space="preserve">t it. Forms for volunteering </w:t>
      </w:r>
      <w:r w:rsidR="004051C4">
        <w:t xml:space="preserve">will need to be turned in </w:t>
      </w:r>
      <w:r w:rsidR="00BC305E">
        <w:t xml:space="preserve">by next meeting. This year, volunteer tickets will have the volunteer’s name and volunteering date, so they are not transferrable. If anyone needs to trade days with someone else, </w:t>
      </w:r>
      <w:r w:rsidR="00E344E1">
        <w:t>they’ll need to let Lisa know.</w:t>
      </w:r>
      <w:r w:rsidR="00D11B1D">
        <w:t xml:space="preserve"> Lisa brought </w:t>
      </w:r>
      <w:r w:rsidR="00E96D04">
        <w:t xml:space="preserve">volunteer </w:t>
      </w:r>
      <w:r w:rsidR="00D11B1D">
        <w:t>forms for pe</w:t>
      </w:r>
      <w:r w:rsidR="00E96D04">
        <w:t xml:space="preserve">ople to </w:t>
      </w:r>
      <w:r w:rsidR="00883CBC">
        <w:t xml:space="preserve">fill out. The top part </w:t>
      </w:r>
      <w:r w:rsidR="00F63C3B">
        <w:t xml:space="preserve">was prefilled for the Fiber </w:t>
      </w:r>
      <w:r w:rsidR="000359AA">
        <w:t>Arts station.</w:t>
      </w:r>
    </w:p>
    <w:p w14:paraId="3C437502" w14:textId="0268FAA8" w:rsidR="0097149B" w:rsidRDefault="00BF4576">
      <w:r>
        <w:rPr>
          <w:b/>
          <w:bCs/>
        </w:rPr>
        <w:t>Hat project:</w:t>
      </w:r>
      <w:r>
        <w:t xml:space="preserve"> </w:t>
      </w:r>
      <w:r w:rsidR="00414B9E">
        <w:t xml:space="preserve">Karen </w:t>
      </w:r>
      <w:r w:rsidR="007A5D5F">
        <w:t>reminded members that she brings a basked for hat donations from members</w:t>
      </w:r>
      <w:r w:rsidR="001C28FA">
        <w:t xml:space="preserve">. Hats can be </w:t>
      </w:r>
      <w:r w:rsidR="00E7313D">
        <w:t xml:space="preserve">used for warmth or as chemo caps. </w:t>
      </w:r>
      <w:r w:rsidR="005D2A97">
        <w:t>All donations are greatly appreciated.</w:t>
      </w:r>
    </w:p>
    <w:p w14:paraId="4D04C5A7" w14:textId="253D4FFC" w:rsidR="00523001" w:rsidRDefault="00523001">
      <w:r>
        <w:t xml:space="preserve">There is also a basket </w:t>
      </w:r>
      <w:r w:rsidR="006D1FF2">
        <w:t xml:space="preserve">for donations to the church for the </w:t>
      </w:r>
      <w:r w:rsidR="008F1E69">
        <w:t>use of their space.</w:t>
      </w:r>
    </w:p>
    <w:p w14:paraId="7128D8CC" w14:textId="449FA2D2" w:rsidR="008F1E69" w:rsidRPr="00BF4576" w:rsidRDefault="008F1E69">
      <w:r>
        <w:t>Karen also announced that there were some free books on a table at the back.</w:t>
      </w:r>
    </w:p>
    <w:p w14:paraId="7E82F560" w14:textId="77777777" w:rsidR="00E84D57" w:rsidRDefault="00796E6A">
      <w:pPr>
        <w:pStyle w:val="Heading2"/>
      </w:pPr>
      <w:r>
        <w:t>Adjournment</w:t>
      </w:r>
    </w:p>
    <w:p w14:paraId="7E82F561" w14:textId="083F6376" w:rsidR="00E84D57" w:rsidRDefault="00796E6A">
      <w:r>
        <w:t xml:space="preserve">The meeting was adjourned at </w:t>
      </w:r>
      <w:r w:rsidR="000F5CB3">
        <w:t>12:16 p</w:t>
      </w:r>
      <w:r>
        <w:t>m.</w:t>
      </w:r>
    </w:p>
    <w:p w14:paraId="7E82F562" w14:textId="77777777" w:rsidR="00E84D57" w:rsidRDefault="00796E6A">
      <w:r>
        <w:br w:type="page"/>
      </w:r>
    </w:p>
    <w:p w14:paraId="7E82F563" w14:textId="77777777" w:rsidR="00E84D57" w:rsidRDefault="00796E6A">
      <w:pPr>
        <w:pStyle w:val="Heading2"/>
        <w:spacing w:before="0"/>
      </w:pPr>
      <w:r>
        <w:lastRenderedPageBreak/>
        <w:t xml:space="preserve">Treasurer’s Report </w:t>
      </w:r>
    </w:p>
    <w:p w14:paraId="7E82F564" w14:textId="6C5D83AF" w:rsidR="00E84D57" w:rsidRDefault="00CC05A4">
      <w:pPr>
        <w:spacing w:before="60" w:after="60"/>
        <w:rPr>
          <w:sz w:val="24"/>
          <w:szCs w:val="24"/>
        </w:rPr>
      </w:pPr>
      <w:r>
        <w:rPr>
          <w:sz w:val="24"/>
          <w:szCs w:val="24"/>
        </w:rPr>
        <w:t>January 10, 2026</w:t>
      </w:r>
    </w:p>
    <w:p w14:paraId="7E82F565" w14:textId="77777777" w:rsidR="00E84D57" w:rsidRDefault="00E84D57">
      <w:pPr>
        <w:rPr>
          <w:sz w:val="24"/>
          <w:szCs w:val="24"/>
        </w:rPr>
      </w:pPr>
    </w:p>
    <w:p w14:paraId="30DBB770" w14:textId="77777777" w:rsidR="009E09C4" w:rsidRDefault="009E09C4" w:rsidP="009E09C4">
      <w:pPr>
        <w:rPr>
          <w:b/>
          <w:sz w:val="24"/>
          <w:szCs w:val="24"/>
        </w:rPr>
      </w:pPr>
      <w:r>
        <w:rPr>
          <w:b/>
          <w:sz w:val="24"/>
          <w:szCs w:val="24"/>
        </w:rPr>
        <w:t>Previous Checking Balance: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$2560.79</w:t>
      </w:r>
    </w:p>
    <w:p w14:paraId="7818FE94" w14:textId="77777777" w:rsidR="009E09C4" w:rsidRDefault="009E09C4" w:rsidP="009E09C4">
      <w:pPr>
        <w:rPr>
          <w:rFonts w:ascii="Calibri" w:eastAsia="Calibri" w:hAnsi="Calibri" w:cs="Calibri"/>
          <w:sz w:val="24"/>
          <w:szCs w:val="24"/>
        </w:rPr>
      </w:pPr>
      <w:r>
        <w:rPr>
          <w:b/>
          <w:sz w:val="24"/>
          <w:szCs w:val="24"/>
        </w:rPr>
        <w:t>Income: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</w:p>
    <w:p w14:paraId="71EB6B20" w14:textId="77777777" w:rsidR="009E09C4" w:rsidRDefault="009E09C4" w:rsidP="009E09C4">
      <w:pPr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Membership Dues (20 members) 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$ 496.00</w:t>
      </w:r>
    </w:p>
    <w:p w14:paraId="6F799219" w14:textId="77777777" w:rsidR="009E09C4" w:rsidRDefault="009E09C4" w:rsidP="009E09C4">
      <w:pPr>
        <w:rPr>
          <w:sz w:val="24"/>
          <w:szCs w:val="24"/>
        </w:rPr>
      </w:pPr>
      <w:r>
        <w:rPr>
          <w:sz w:val="24"/>
          <w:szCs w:val="24"/>
        </w:rPr>
        <w:t>Correction from 11/8/25 Treas report</w:t>
      </w:r>
      <w:r>
        <w:rPr>
          <w:sz w:val="24"/>
          <w:szCs w:val="24"/>
        </w:rPr>
        <w:tab/>
        <w:t>$   37.00</w:t>
      </w:r>
    </w:p>
    <w:p w14:paraId="25E6C371" w14:textId="77777777" w:rsidR="009E09C4" w:rsidRDefault="009E09C4" w:rsidP="009E09C4">
      <w:pPr>
        <w:numPr>
          <w:ilvl w:val="0"/>
          <w:numId w:val="6"/>
        </w:numPr>
        <w:spacing w:before="60" w:after="60" w:line="240" w:lineRule="auto"/>
        <w:rPr>
          <w:sz w:val="24"/>
          <w:szCs w:val="24"/>
        </w:rPr>
      </w:pPr>
      <w:r>
        <w:rPr>
          <w:sz w:val="24"/>
          <w:szCs w:val="24"/>
        </w:rPr>
        <w:t>Amount subtracted twice</w:t>
      </w:r>
    </w:p>
    <w:p w14:paraId="20E4915B" w14:textId="77777777" w:rsidR="009E09C4" w:rsidRDefault="009E09C4" w:rsidP="009E09C4">
      <w:pPr>
        <w:rPr>
          <w:sz w:val="24"/>
          <w:szCs w:val="24"/>
        </w:rPr>
      </w:pPr>
    </w:p>
    <w:p w14:paraId="7BA91896" w14:textId="77777777" w:rsidR="009E09C4" w:rsidRDefault="009E09C4" w:rsidP="009E09C4">
      <w:pPr>
        <w:rPr>
          <w:sz w:val="24"/>
          <w:szCs w:val="24"/>
        </w:rPr>
      </w:pPr>
      <w:r>
        <w:rPr>
          <w:b/>
          <w:bCs/>
          <w:sz w:val="24"/>
          <w:szCs w:val="24"/>
        </w:rPr>
        <w:t>Expenses: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</w:p>
    <w:p w14:paraId="21212C1A" w14:textId="77777777" w:rsidR="009E09C4" w:rsidRDefault="009E09C4" w:rsidP="009E09C4">
      <w:pPr>
        <w:rPr>
          <w:sz w:val="24"/>
          <w:szCs w:val="24"/>
        </w:rPr>
      </w:pPr>
      <w:r>
        <w:rPr>
          <w:sz w:val="24"/>
          <w:szCs w:val="24"/>
        </w:rPr>
        <w:t>MAWS Dues (40 Members)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$ 400.00</w:t>
      </w:r>
    </w:p>
    <w:p w14:paraId="10A5B3CB" w14:textId="77777777" w:rsidR="009E09C4" w:rsidRDefault="009E09C4" w:rsidP="009E09C4">
      <w:pPr>
        <w:rPr>
          <w:sz w:val="24"/>
          <w:szCs w:val="24"/>
        </w:rPr>
      </w:pPr>
      <w:r>
        <w:rPr>
          <w:sz w:val="24"/>
          <w:szCs w:val="24"/>
        </w:rPr>
        <w:t>Reimburse Shelley Hunter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   53.82</w:t>
      </w:r>
    </w:p>
    <w:p w14:paraId="3FEF3E20" w14:textId="77777777" w:rsidR="009E09C4" w:rsidRDefault="009E09C4" w:rsidP="009E09C4">
      <w:pPr>
        <w:numPr>
          <w:ilvl w:val="0"/>
          <w:numId w:val="5"/>
        </w:numPr>
        <w:spacing w:before="60" w:after="60" w:line="240" w:lineRule="auto"/>
        <w:rPr>
          <w:sz w:val="24"/>
          <w:szCs w:val="24"/>
        </w:rPr>
      </w:pPr>
      <w:r>
        <w:rPr>
          <w:sz w:val="24"/>
          <w:szCs w:val="24"/>
        </w:rPr>
        <w:t>Memorial Flowers for Marty Walters</w:t>
      </w:r>
    </w:p>
    <w:p w14:paraId="582F211F" w14:textId="77777777" w:rsidR="009E09C4" w:rsidRDefault="009E09C4" w:rsidP="009E09C4">
      <w:pPr>
        <w:rPr>
          <w:sz w:val="24"/>
          <w:szCs w:val="24"/>
        </w:rPr>
      </w:pPr>
    </w:p>
    <w:p w14:paraId="231697C0" w14:textId="77777777" w:rsidR="009E09C4" w:rsidRDefault="009E09C4" w:rsidP="009E09C4">
      <w:pPr>
        <w:rPr>
          <w:sz w:val="24"/>
          <w:szCs w:val="24"/>
        </w:rPr>
      </w:pPr>
    </w:p>
    <w:p w14:paraId="34C87366" w14:textId="77777777" w:rsidR="009E09C4" w:rsidRDefault="009E09C4" w:rsidP="009E09C4">
      <w:r>
        <w:rPr>
          <w:b/>
          <w:sz w:val="24"/>
          <w:szCs w:val="24"/>
        </w:rPr>
        <w:t>Current Checking Balance: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$2639.97</w:t>
      </w:r>
    </w:p>
    <w:p w14:paraId="08FFD0F2" w14:textId="77777777" w:rsidR="009E09C4" w:rsidRDefault="009E09C4" w:rsidP="009E09C4"/>
    <w:p w14:paraId="58FF92ED" w14:textId="77777777" w:rsidR="009E09C4" w:rsidRDefault="009E09C4" w:rsidP="009E09C4">
      <w:pPr>
        <w:rPr>
          <w:b/>
          <w:bCs/>
          <w:sz w:val="24"/>
          <w:szCs w:val="24"/>
        </w:rPr>
      </w:pPr>
    </w:p>
    <w:p w14:paraId="5FB48515" w14:textId="77777777" w:rsidR="009E09C4" w:rsidRDefault="009E09C4" w:rsidP="009E09C4">
      <w:pPr>
        <w:rPr>
          <w:sz w:val="24"/>
          <w:szCs w:val="24"/>
        </w:rPr>
      </w:pPr>
      <w:r>
        <w:rPr>
          <w:b/>
          <w:bCs/>
          <w:sz w:val="24"/>
          <w:szCs w:val="24"/>
        </w:rPr>
        <w:t>Previous CWEF Balance: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$1836.90</w:t>
      </w:r>
    </w:p>
    <w:p w14:paraId="2B62618E" w14:textId="77777777" w:rsidR="009E09C4" w:rsidRDefault="009E09C4" w:rsidP="009E09C4">
      <w:pPr>
        <w:rPr>
          <w:sz w:val="24"/>
          <w:szCs w:val="24"/>
        </w:rPr>
      </w:pPr>
    </w:p>
    <w:p w14:paraId="78453FC7" w14:textId="77777777" w:rsidR="009E09C4" w:rsidRDefault="009E09C4" w:rsidP="009E09C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Current CWEF Balance: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$1836.90</w:t>
      </w:r>
    </w:p>
    <w:p w14:paraId="13ACA22B" w14:textId="77777777" w:rsidR="009E09C4" w:rsidRDefault="009E09C4" w:rsidP="009E09C4">
      <w:pPr>
        <w:rPr>
          <w:b/>
          <w:bCs/>
          <w:sz w:val="24"/>
          <w:szCs w:val="24"/>
        </w:rPr>
      </w:pPr>
    </w:p>
    <w:p w14:paraId="60D5FC3F" w14:textId="77777777" w:rsidR="009E09C4" w:rsidRDefault="009E09C4" w:rsidP="009E09C4">
      <w:r>
        <w:rPr>
          <w:sz w:val="24"/>
          <w:szCs w:val="24"/>
        </w:rPr>
        <w:t>(CWEF balance is included in above Checking Balance)</w:t>
      </w:r>
      <w:r>
        <w:rPr>
          <w:sz w:val="24"/>
          <w:szCs w:val="24"/>
        </w:rPr>
        <w:tab/>
      </w:r>
    </w:p>
    <w:p w14:paraId="0C3AF8AC" w14:textId="77777777" w:rsidR="009E09C4" w:rsidRDefault="009E09C4" w:rsidP="009E09C4"/>
    <w:p w14:paraId="4D6294A8" w14:textId="77777777" w:rsidR="009E09C4" w:rsidRDefault="009E09C4" w:rsidP="009E09C4"/>
    <w:p w14:paraId="59EDD762" w14:textId="77777777" w:rsidR="009E09C4" w:rsidRDefault="009E09C4" w:rsidP="009E09C4">
      <w:pPr>
        <w:rPr>
          <w:b/>
          <w:bCs/>
          <w:sz w:val="24"/>
          <w:szCs w:val="24"/>
        </w:rPr>
      </w:pPr>
    </w:p>
    <w:p w14:paraId="146CA917" w14:textId="77777777" w:rsidR="009E09C4" w:rsidRDefault="009E09C4" w:rsidP="009E09C4">
      <w:pPr>
        <w:rPr>
          <w:sz w:val="24"/>
          <w:szCs w:val="24"/>
        </w:rPr>
      </w:pPr>
      <w:r>
        <w:rPr>
          <w:b/>
          <w:sz w:val="24"/>
          <w:szCs w:val="24"/>
        </w:rPr>
        <w:t>2026 Paid Members: 45</w:t>
      </w:r>
    </w:p>
    <w:p w14:paraId="279F8CB5" w14:textId="77777777" w:rsidR="009E09C4" w:rsidRDefault="009E09C4" w:rsidP="009E09C4">
      <w:pPr>
        <w:spacing w:before="60" w:after="60"/>
      </w:pPr>
      <w:r>
        <w:rPr>
          <w:sz w:val="24"/>
          <w:szCs w:val="24"/>
        </w:rPr>
        <w:t xml:space="preserve"> </w:t>
      </w:r>
    </w:p>
    <w:p w14:paraId="3660D84B" w14:textId="0966FD58" w:rsidR="005078C2" w:rsidRPr="005078C2" w:rsidRDefault="005078C2" w:rsidP="005078C2">
      <w:pPr>
        <w:pStyle w:val="Heading2"/>
        <w:spacing w:before="0"/>
      </w:pPr>
      <w:r w:rsidRPr="005078C2">
        <w:lastRenderedPageBreak/>
        <w:t>January 10, 2026</w:t>
      </w:r>
      <w:r>
        <w:t>,</w:t>
      </w:r>
      <w:r w:rsidRPr="005078C2">
        <w:t xml:space="preserve"> Big Sky Fiber Arts Guild Inc. Draft Budget 2026</w:t>
      </w:r>
    </w:p>
    <w:p w14:paraId="2B21BD5B" w14:textId="77777777" w:rsidR="00721B29" w:rsidRDefault="00721B29" w:rsidP="00721B29">
      <w:pPr>
        <w:spacing w:before="29" w:after="29" w:line="108" w:lineRule="atLeast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Current balance as of 1/10/2026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bCs/>
          <w:sz w:val="24"/>
          <w:szCs w:val="24"/>
        </w:rPr>
        <w:t>$2640</w:t>
      </w:r>
    </w:p>
    <w:p w14:paraId="486A077A" w14:textId="77777777" w:rsidR="00721B29" w:rsidRDefault="00721B29" w:rsidP="00721B29">
      <w:pPr>
        <w:numPr>
          <w:ilvl w:val="0"/>
          <w:numId w:val="6"/>
        </w:numPr>
        <w:tabs>
          <w:tab w:val="clear" w:pos="720"/>
          <w:tab w:val="num" w:pos="0"/>
        </w:tabs>
        <w:spacing w:before="29" w:after="29" w:line="108" w:lineRule="atLeast"/>
        <w:rPr>
          <w:sz w:val="24"/>
          <w:szCs w:val="24"/>
        </w:rPr>
      </w:pPr>
      <w:r>
        <w:rPr>
          <w:sz w:val="24"/>
          <w:szCs w:val="24"/>
        </w:rPr>
        <w:t>Includes 45 paid members as of 1/10/2026</w:t>
      </w:r>
    </w:p>
    <w:p w14:paraId="26ADAEBC" w14:textId="77777777" w:rsidR="00721B29" w:rsidRDefault="00721B29" w:rsidP="00721B29">
      <w:pPr>
        <w:numPr>
          <w:ilvl w:val="0"/>
          <w:numId w:val="6"/>
        </w:numPr>
        <w:tabs>
          <w:tab w:val="clear" w:pos="720"/>
          <w:tab w:val="num" w:pos="0"/>
        </w:tabs>
        <w:spacing w:before="29" w:after="29" w:line="108" w:lineRule="atLeast"/>
        <w:rPr>
          <w:b/>
          <w:sz w:val="24"/>
          <w:szCs w:val="24"/>
          <w:u w:val="single"/>
        </w:rPr>
      </w:pPr>
      <w:r>
        <w:rPr>
          <w:sz w:val="24"/>
          <w:szCs w:val="24"/>
        </w:rPr>
        <w:t>Includes Carol Wilbur Mem Fund (CWMF)</w:t>
      </w:r>
      <w:r>
        <w:rPr>
          <w:sz w:val="24"/>
          <w:szCs w:val="24"/>
        </w:rPr>
        <w:tab/>
        <w:t>$1337</w:t>
      </w:r>
    </w:p>
    <w:p w14:paraId="70152CD9" w14:textId="77777777" w:rsidR="00721B29" w:rsidRDefault="00721B29" w:rsidP="00721B29">
      <w:pPr>
        <w:spacing w:before="29" w:after="29" w:line="108" w:lineRule="atLeast"/>
        <w:rPr>
          <w:sz w:val="24"/>
          <w:szCs w:val="24"/>
        </w:rPr>
      </w:pPr>
      <w:r>
        <w:rPr>
          <w:b/>
          <w:sz w:val="24"/>
          <w:szCs w:val="24"/>
          <w:u w:val="single"/>
        </w:rPr>
        <w:t>Income:</w:t>
      </w:r>
    </w:p>
    <w:p w14:paraId="776676C4" w14:textId="77777777" w:rsidR="00721B29" w:rsidRDefault="00721B29" w:rsidP="00721B29">
      <w:pPr>
        <w:spacing w:before="29" w:after="29" w:line="108" w:lineRule="atLeast"/>
        <w:rPr>
          <w:sz w:val="24"/>
          <w:szCs w:val="24"/>
        </w:rPr>
      </w:pPr>
      <w:r>
        <w:rPr>
          <w:sz w:val="24"/>
          <w:szCs w:val="24"/>
        </w:rPr>
        <w:t xml:space="preserve">Dues for fiscal 2026 at $25 each </w:t>
      </w:r>
    </w:p>
    <w:p w14:paraId="30E739CF" w14:textId="77777777" w:rsidR="00721B29" w:rsidRDefault="00721B29" w:rsidP="00721B29">
      <w:pPr>
        <w:pStyle w:val="ListParagraph"/>
        <w:numPr>
          <w:ilvl w:val="0"/>
          <w:numId w:val="6"/>
        </w:numPr>
        <w:tabs>
          <w:tab w:val="clear" w:pos="720"/>
          <w:tab w:val="num" w:pos="0"/>
        </w:tabs>
        <w:spacing w:before="29" w:after="29" w:line="108" w:lineRule="atLeast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45 members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$1075</w:t>
      </w:r>
    </w:p>
    <w:p w14:paraId="31A196BD" w14:textId="77777777" w:rsidR="00721B29" w:rsidRDefault="00721B29" w:rsidP="00721B29">
      <w:pPr>
        <w:pStyle w:val="ListParagraph"/>
        <w:numPr>
          <w:ilvl w:val="1"/>
          <w:numId w:val="6"/>
        </w:numPr>
        <w:tabs>
          <w:tab w:val="clear" w:pos="1080"/>
          <w:tab w:val="num" w:pos="0"/>
        </w:tabs>
        <w:spacing w:before="29" w:after="29" w:line="108" w:lineRule="atLeast"/>
        <w:ind w:left="1440"/>
        <w:contextualSpacing w:val="0"/>
        <w:rPr>
          <w:sz w:val="24"/>
          <w:szCs w:val="24"/>
        </w:rPr>
      </w:pPr>
      <w:r>
        <w:rPr>
          <w:sz w:val="24"/>
          <w:szCs w:val="24"/>
        </w:rPr>
        <w:t>45 members pd as of 1/10/26</w:t>
      </w:r>
    </w:p>
    <w:p w14:paraId="1F2090A7" w14:textId="77777777" w:rsidR="00721B29" w:rsidRDefault="00721B29" w:rsidP="00721B29">
      <w:pPr>
        <w:pStyle w:val="ListParagraph"/>
        <w:spacing w:before="29" w:after="29" w:line="108" w:lineRule="atLeast"/>
        <w:ind w:left="0"/>
        <w:rPr>
          <w:sz w:val="24"/>
          <w:szCs w:val="24"/>
        </w:rPr>
      </w:pPr>
      <w:r>
        <w:rPr>
          <w:sz w:val="24"/>
          <w:szCs w:val="24"/>
        </w:rPr>
        <w:t xml:space="preserve">MAWS reimbursement </w:t>
      </w:r>
    </w:p>
    <w:p w14:paraId="3F5A0ECA" w14:textId="77777777" w:rsidR="00721B29" w:rsidRDefault="00721B29" w:rsidP="00721B29">
      <w:pPr>
        <w:pStyle w:val="ListParagraph"/>
        <w:numPr>
          <w:ilvl w:val="0"/>
          <w:numId w:val="6"/>
        </w:numPr>
        <w:tabs>
          <w:tab w:val="clear" w:pos="720"/>
          <w:tab w:val="num" w:pos="0"/>
        </w:tabs>
        <w:spacing w:before="29" w:after="29" w:line="108" w:lineRule="atLeast"/>
        <w:contextualSpacing w:val="0"/>
        <w:rPr>
          <w:b/>
          <w:sz w:val="24"/>
          <w:szCs w:val="24"/>
        </w:rPr>
      </w:pPr>
      <w:r>
        <w:rPr>
          <w:sz w:val="24"/>
          <w:szCs w:val="24"/>
        </w:rPr>
        <w:t>For Conference 2026 loan (pd after 6/26)</w:t>
      </w:r>
      <w:r>
        <w:rPr>
          <w:sz w:val="24"/>
          <w:szCs w:val="24"/>
        </w:rPr>
        <w:tab/>
        <w:t>$1000</w:t>
      </w:r>
    </w:p>
    <w:p w14:paraId="7CF63717" w14:textId="77777777" w:rsidR="00721B29" w:rsidRDefault="00721B29" w:rsidP="00721B29">
      <w:pPr>
        <w:spacing w:before="29" w:after="29" w:line="108" w:lineRule="atLeast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Total income  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$2075</w:t>
      </w:r>
    </w:p>
    <w:p w14:paraId="0CAC7A26" w14:textId="77777777" w:rsidR="00721B29" w:rsidRDefault="00721B29" w:rsidP="00721B29">
      <w:pPr>
        <w:spacing w:before="29" w:after="29" w:line="108" w:lineRule="atLeast"/>
        <w:rPr>
          <w:sz w:val="24"/>
          <w:szCs w:val="24"/>
        </w:rPr>
      </w:pPr>
      <w:r>
        <w:rPr>
          <w:b/>
          <w:sz w:val="24"/>
          <w:szCs w:val="24"/>
          <w:u w:val="single"/>
        </w:rPr>
        <w:t>Expenses:</w:t>
      </w:r>
    </w:p>
    <w:p w14:paraId="4FD6C2F8" w14:textId="77777777" w:rsidR="00721B29" w:rsidRDefault="00721B29" w:rsidP="00721B29">
      <w:pPr>
        <w:spacing w:before="29" w:after="29" w:line="108" w:lineRule="atLeast"/>
        <w:rPr>
          <w:sz w:val="24"/>
          <w:szCs w:val="24"/>
        </w:rPr>
      </w:pPr>
      <w:r>
        <w:rPr>
          <w:sz w:val="24"/>
          <w:szCs w:val="24"/>
        </w:rPr>
        <w:t>General supplies (Supplies, checks, etc.)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$ 100</w:t>
      </w:r>
      <w:bookmarkStart w:id="0" w:name="_GoBack"/>
      <w:bookmarkEnd w:id="0"/>
    </w:p>
    <w:p w14:paraId="7D0282A6" w14:textId="77777777" w:rsidR="00721B29" w:rsidRDefault="00721B29" w:rsidP="00721B29">
      <w:pPr>
        <w:spacing w:before="29" w:after="29" w:line="108" w:lineRule="atLeast"/>
        <w:rPr>
          <w:sz w:val="24"/>
          <w:szCs w:val="24"/>
        </w:rPr>
      </w:pPr>
      <w:r>
        <w:rPr>
          <w:sz w:val="24"/>
          <w:szCs w:val="24"/>
        </w:rPr>
        <w:t xml:space="preserve">State </w:t>
      </w:r>
      <w:proofErr w:type="gramStart"/>
      <w:r>
        <w:rPr>
          <w:sz w:val="24"/>
          <w:szCs w:val="24"/>
        </w:rPr>
        <w:t xml:space="preserve">filing  </w:t>
      </w:r>
      <w:r>
        <w:rPr>
          <w:sz w:val="24"/>
          <w:szCs w:val="24"/>
        </w:rPr>
        <w:tab/>
      </w:r>
      <w:proofErr w:type="gram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   20</w:t>
      </w:r>
    </w:p>
    <w:p w14:paraId="645B2359" w14:textId="77777777" w:rsidR="00721B29" w:rsidRDefault="00721B29" w:rsidP="00721B29">
      <w:pPr>
        <w:spacing w:before="29" w:after="29" w:line="108" w:lineRule="atLeast"/>
        <w:rPr>
          <w:sz w:val="24"/>
          <w:szCs w:val="24"/>
        </w:rPr>
      </w:pPr>
      <w:r>
        <w:rPr>
          <w:sz w:val="24"/>
          <w:szCs w:val="24"/>
        </w:rPr>
        <w:t xml:space="preserve">Liability Insurance (Due 11/2026)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$ 250</w:t>
      </w:r>
    </w:p>
    <w:p w14:paraId="1767EFB7" w14:textId="77777777" w:rsidR="00721B29" w:rsidRDefault="00721B29" w:rsidP="00721B29">
      <w:pPr>
        <w:spacing w:before="29" w:after="29" w:line="108" w:lineRule="atLeast"/>
        <w:rPr>
          <w:sz w:val="24"/>
          <w:szCs w:val="24"/>
        </w:rPr>
      </w:pPr>
      <w:r>
        <w:rPr>
          <w:sz w:val="24"/>
          <w:szCs w:val="24"/>
        </w:rPr>
        <w:t xml:space="preserve">Fair premiums                                                   </w:t>
      </w:r>
    </w:p>
    <w:p w14:paraId="096405EB" w14:textId="77777777" w:rsidR="00721B29" w:rsidRDefault="00721B29" w:rsidP="00721B29">
      <w:pPr>
        <w:pStyle w:val="ListParagraph"/>
        <w:numPr>
          <w:ilvl w:val="0"/>
          <w:numId w:val="6"/>
        </w:numPr>
        <w:tabs>
          <w:tab w:val="clear" w:pos="720"/>
          <w:tab w:val="num" w:pos="0"/>
        </w:tabs>
        <w:spacing w:before="29" w:after="29" w:line="108" w:lineRule="atLeast"/>
        <w:contextualSpacing w:val="0"/>
        <w:rPr>
          <w:sz w:val="24"/>
          <w:szCs w:val="24"/>
        </w:rPr>
      </w:pPr>
      <w:r>
        <w:rPr>
          <w:sz w:val="24"/>
          <w:szCs w:val="24"/>
        </w:rPr>
        <w:t>Ravalli County Fair Premiums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$  80</w:t>
      </w:r>
      <w:proofErr w:type="gramEnd"/>
    </w:p>
    <w:p w14:paraId="5D43B1F4" w14:textId="77777777" w:rsidR="00721B29" w:rsidRDefault="00721B29" w:rsidP="00721B29">
      <w:pPr>
        <w:pStyle w:val="ListParagraph"/>
        <w:numPr>
          <w:ilvl w:val="1"/>
          <w:numId w:val="6"/>
        </w:numPr>
        <w:tabs>
          <w:tab w:val="clear" w:pos="1080"/>
          <w:tab w:val="num" w:pos="0"/>
        </w:tabs>
        <w:spacing w:before="29" w:after="29" w:line="108" w:lineRule="atLeast"/>
        <w:ind w:left="1440"/>
        <w:contextualSpacing w:val="0"/>
        <w:rPr>
          <w:sz w:val="24"/>
          <w:szCs w:val="24"/>
        </w:rPr>
      </w:pPr>
      <w:r>
        <w:rPr>
          <w:sz w:val="24"/>
          <w:szCs w:val="24"/>
        </w:rPr>
        <w:t>$140 total - $60 not used in 2025</w:t>
      </w:r>
    </w:p>
    <w:p w14:paraId="090ED694" w14:textId="77777777" w:rsidR="00721B29" w:rsidRDefault="00721B29" w:rsidP="00721B29">
      <w:pPr>
        <w:pStyle w:val="ListParagraph"/>
        <w:numPr>
          <w:ilvl w:val="0"/>
          <w:numId w:val="6"/>
        </w:numPr>
        <w:tabs>
          <w:tab w:val="clear" w:pos="720"/>
          <w:tab w:val="num" w:pos="0"/>
        </w:tabs>
        <w:spacing w:before="29" w:after="29" w:line="108" w:lineRule="atLeast"/>
        <w:contextualSpacing w:val="0"/>
        <w:rPr>
          <w:sz w:val="24"/>
          <w:szCs w:val="24"/>
        </w:rPr>
      </w:pPr>
      <w:r>
        <w:rPr>
          <w:sz w:val="24"/>
          <w:szCs w:val="24"/>
        </w:rPr>
        <w:t>Missoula County Fair Premiums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$  30</w:t>
      </w:r>
      <w:proofErr w:type="gramEnd"/>
    </w:p>
    <w:p w14:paraId="194AA5B0" w14:textId="77777777" w:rsidR="00721B29" w:rsidRDefault="00721B29" w:rsidP="00721B29">
      <w:pPr>
        <w:spacing w:before="29" w:after="29" w:line="108" w:lineRule="atLeast"/>
        <w:rPr>
          <w:sz w:val="24"/>
          <w:szCs w:val="24"/>
        </w:rPr>
      </w:pPr>
      <w:r>
        <w:rPr>
          <w:sz w:val="24"/>
          <w:szCs w:val="24"/>
        </w:rPr>
        <w:t xml:space="preserve">MAWS </w:t>
      </w:r>
    </w:p>
    <w:p w14:paraId="5FC31412" w14:textId="77777777" w:rsidR="00721B29" w:rsidRDefault="00721B29" w:rsidP="00721B29">
      <w:pPr>
        <w:pStyle w:val="ListParagraph"/>
        <w:numPr>
          <w:ilvl w:val="0"/>
          <w:numId w:val="7"/>
        </w:numPr>
        <w:spacing w:before="29" w:after="29" w:line="108" w:lineRule="atLeast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Dues 45 Members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$ 400</w:t>
      </w:r>
    </w:p>
    <w:p w14:paraId="59E5ED26" w14:textId="77777777" w:rsidR="00721B29" w:rsidRDefault="00721B29" w:rsidP="00721B29">
      <w:pPr>
        <w:pStyle w:val="ListParagraph"/>
        <w:numPr>
          <w:ilvl w:val="1"/>
          <w:numId w:val="7"/>
        </w:numPr>
        <w:spacing w:before="29" w:after="29" w:line="108" w:lineRule="atLeast"/>
        <w:contextualSpacing w:val="0"/>
        <w:rPr>
          <w:sz w:val="24"/>
          <w:szCs w:val="24"/>
        </w:rPr>
      </w:pPr>
      <w:r>
        <w:rPr>
          <w:sz w:val="24"/>
          <w:szCs w:val="24"/>
        </w:rPr>
        <w:t>Some dues pd by MWG</w:t>
      </w:r>
    </w:p>
    <w:p w14:paraId="64C7B93F" w14:textId="77777777" w:rsidR="00721B29" w:rsidRDefault="00721B29" w:rsidP="00721B29">
      <w:pPr>
        <w:pStyle w:val="ListParagraph"/>
        <w:numPr>
          <w:ilvl w:val="0"/>
          <w:numId w:val="7"/>
        </w:numPr>
        <w:spacing w:before="29" w:after="29" w:line="108" w:lineRule="atLeast"/>
        <w:contextualSpacing w:val="0"/>
        <w:rPr>
          <w:sz w:val="24"/>
          <w:szCs w:val="24"/>
        </w:rPr>
      </w:pPr>
      <w:r>
        <w:rPr>
          <w:sz w:val="24"/>
          <w:szCs w:val="24"/>
        </w:rPr>
        <w:t>MAWS Conference 2026 (incidentals)</w:t>
      </w:r>
      <w:r>
        <w:rPr>
          <w:sz w:val="24"/>
          <w:szCs w:val="24"/>
        </w:rPr>
        <w:tab/>
        <w:t>$ 200</w:t>
      </w:r>
    </w:p>
    <w:p w14:paraId="5D1A9C0C" w14:textId="77777777" w:rsidR="00721B29" w:rsidRDefault="00721B29" w:rsidP="00721B29">
      <w:pPr>
        <w:spacing w:before="29" w:after="29" w:line="108" w:lineRule="atLeast"/>
        <w:rPr>
          <w:sz w:val="24"/>
          <w:szCs w:val="24"/>
        </w:rPr>
      </w:pPr>
      <w:r>
        <w:rPr>
          <w:sz w:val="24"/>
          <w:szCs w:val="24"/>
        </w:rPr>
        <w:t xml:space="preserve">Website  </w:t>
      </w:r>
    </w:p>
    <w:p w14:paraId="60E1635B" w14:textId="77777777" w:rsidR="00721B29" w:rsidRDefault="00721B29" w:rsidP="00721B29">
      <w:pPr>
        <w:pStyle w:val="ListParagraph"/>
        <w:numPr>
          <w:ilvl w:val="0"/>
          <w:numId w:val="7"/>
        </w:numPr>
        <w:spacing w:before="29" w:after="29" w:line="108" w:lineRule="atLeast"/>
        <w:contextualSpacing w:val="0"/>
        <w:rPr>
          <w:sz w:val="24"/>
          <w:szCs w:val="24"/>
        </w:rPr>
      </w:pPr>
      <w:proofErr w:type="spellStart"/>
      <w:r>
        <w:rPr>
          <w:sz w:val="24"/>
          <w:szCs w:val="24"/>
        </w:rPr>
        <w:t>Wordpress</w:t>
      </w:r>
      <w:proofErr w:type="spellEnd"/>
      <w:r>
        <w:rPr>
          <w:sz w:val="24"/>
          <w:szCs w:val="24"/>
        </w:rPr>
        <w:t xml:space="preserve"> (Due 3/2026)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$  99</w:t>
      </w:r>
      <w:proofErr w:type="gramEnd"/>
    </w:p>
    <w:p w14:paraId="41AD8295" w14:textId="77777777" w:rsidR="00721B29" w:rsidRDefault="00721B29" w:rsidP="00721B29">
      <w:pPr>
        <w:pStyle w:val="ListParagraph"/>
        <w:numPr>
          <w:ilvl w:val="0"/>
          <w:numId w:val="7"/>
        </w:numPr>
        <w:spacing w:before="29" w:after="29" w:line="108" w:lineRule="atLeast"/>
        <w:contextualSpacing w:val="0"/>
        <w:rPr>
          <w:b/>
          <w:sz w:val="24"/>
          <w:szCs w:val="24"/>
        </w:rPr>
      </w:pPr>
      <w:r>
        <w:rPr>
          <w:sz w:val="24"/>
          <w:szCs w:val="24"/>
        </w:rPr>
        <w:t>Go Daddy (Due 12/2027)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   0</w:t>
      </w:r>
    </w:p>
    <w:p w14:paraId="387776E1" w14:textId="77777777" w:rsidR="00721B29" w:rsidRDefault="00721B29" w:rsidP="00721B29">
      <w:pPr>
        <w:spacing w:before="29" w:after="29" w:line="108" w:lineRule="atLeast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Total Expenses                         $1179</w:t>
      </w:r>
    </w:p>
    <w:p w14:paraId="5A186D07" w14:textId="77777777" w:rsidR="00721B29" w:rsidRDefault="00721B29" w:rsidP="00721B29">
      <w:pPr>
        <w:spacing w:before="29" w:after="29" w:line="108" w:lineRule="atLeast"/>
        <w:rPr>
          <w:b/>
          <w:sz w:val="24"/>
          <w:szCs w:val="24"/>
        </w:rPr>
      </w:pPr>
    </w:p>
    <w:p w14:paraId="761B96D5" w14:textId="77777777" w:rsidR="00721B29" w:rsidRDefault="00721B29" w:rsidP="00721B29">
      <w:pPr>
        <w:spacing w:before="29" w:after="29" w:line="108" w:lineRule="atLeast"/>
        <w:rPr>
          <w:sz w:val="24"/>
          <w:szCs w:val="24"/>
        </w:rPr>
      </w:pPr>
    </w:p>
    <w:p w14:paraId="1B765BCC" w14:textId="77777777" w:rsidR="00721B29" w:rsidRDefault="00721B29" w:rsidP="00721B29">
      <w:pPr>
        <w:spacing w:before="29" w:after="29" w:line="108" w:lineRule="atLeast"/>
        <w:rPr>
          <w:sz w:val="24"/>
          <w:szCs w:val="24"/>
        </w:rPr>
      </w:pPr>
      <w:r>
        <w:rPr>
          <w:b/>
          <w:bCs/>
          <w:sz w:val="24"/>
          <w:szCs w:val="24"/>
        </w:rPr>
        <w:t>CWMF: Current Balance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$1837</w:t>
      </w:r>
    </w:p>
    <w:p w14:paraId="26AC62AC" w14:textId="77777777" w:rsidR="00721B29" w:rsidRDefault="00721B29" w:rsidP="00721B29">
      <w:pPr>
        <w:spacing w:before="29" w:after="29" w:line="108" w:lineRule="atLeast"/>
        <w:rPr>
          <w:sz w:val="24"/>
          <w:szCs w:val="24"/>
        </w:rPr>
      </w:pPr>
      <w:r>
        <w:rPr>
          <w:sz w:val="24"/>
          <w:szCs w:val="24"/>
        </w:rPr>
        <w:tab/>
        <w:t>Scholarships (Draw from CWMF)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$ 750 </w:t>
      </w:r>
    </w:p>
    <w:p w14:paraId="3E5237DA" w14:textId="77777777" w:rsidR="00721B29" w:rsidRDefault="00721B29" w:rsidP="00721B29">
      <w:pPr>
        <w:numPr>
          <w:ilvl w:val="0"/>
          <w:numId w:val="8"/>
        </w:numPr>
        <w:spacing w:before="29" w:after="29" w:line="108" w:lineRule="atLeast"/>
        <w:rPr>
          <w:sz w:val="24"/>
          <w:szCs w:val="24"/>
        </w:rPr>
      </w:pPr>
      <w:r>
        <w:rPr>
          <w:sz w:val="24"/>
          <w:szCs w:val="24"/>
        </w:rPr>
        <w:t>Retreat: $50.00/person or full scholarship if money is available</w:t>
      </w:r>
    </w:p>
    <w:p w14:paraId="73357817" w14:textId="77777777" w:rsidR="00721B29" w:rsidRDefault="00721B29" w:rsidP="00721B29">
      <w:pPr>
        <w:numPr>
          <w:ilvl w:val="0"/>
          <w:numId w:val="8"/>
        </w:numPr>
        <w:spacing w:before="29" w:after="29" w:line="108" w:lineRule="atLeast"/>
        <w:rPr>
          <w:sz w:val="24"/>
          <w:szCs w:val="24"/>
        </w:rPr>
      </w:pPr>
      <w:r>
        <w:rPr>
          <w:sz w:val="24"/>
          <w:szCs w:val="24"/>
        </w:rPr>
        <w:t>Workshop/Class: $75.00/person</w:t>
      </w:r>
    </w:p>
    <w:p w14:paraId="654CF8A6" w14:textId="77777777" w:rsidR="00721B29" w:rsidRDefault="00721B29" w:rsidP="00721B29">
      <w:pPr>
        <w:numPr>
          <w:ilvl w:val="0"/>
          <w:numId w:val="8"/>
        </w:numPr>
        <w:spacing w:before="29" w:after="29" w:line="108" w:lineRule="atLeast"/>
        <w:rPr>
          <w:sz w:val="24"/>
          <w:szCs w:val="24"/>
        </w:rPr>
      </w:pPr>
      <w:r>
        <w:rPr>
          <w:sz w:val="24"/>
          <w:szCs w:val="24"/>
        </w:rPr>
        <w:t xml:space="preserve">Honorarium: $25.00/class </w:t>
      </w:r>
    </w:p>
    <w:p w14:paraId="54EBE087" w14:textId="77777777" w:rsidR="00721B29" w:rsidRDefault="00721B29" w:rsidP="00721B29">
      <w:pPr>
        <w:numPr>
          <w:ilvl w:val="0"/>
          <w:numId w:val="8"/>
        </w:numPr>
        <w:spacing w:before="29" w:after="29" w:line="108" w:lineRule="atLeast"/>
        <w:rPr>
          <w:b/>
          <w:sz w:val="24"/>
          <w:szCs w:val="24"/>
        </w:rPr>
      </w:pPr>
      <w:r>
        <w:rPr>
          <w:sz w:val="24"/>
          <w:szCs w:val="24"/>
        </w:rPr>
        <w:t>MAWS Scholarships: $100/person - 5 Total</w:t>
      </w:r>
      <w:r>
        <w:rPr>
          <w:sz w:val="24"/>
          <w:szCs w:val="24"/>
        </w:rPr>
        <w:tab/>
      </w:r>
    </w:p>
    <w:p w14:paraId="78118E48" w14:textId="77777777" w:rsidR="00721B29" w:rsidRDefault="00721B29" w:rsidP="00721B29">
      <w:pPr>
        <w:spacing w:before="29" w:after="29" w:line="108" w:lineRule="atLeast"/>
        <w:rPr>
          <w:b/>
          <w:bCs/>
          <w:sz w:val="24"/>
          <w:szCs w:val="24"/>
        </w:rPr>
      </w:pPr>
      <w:r>
        <w:rPr>
          <w:b/>
          <w:sz w:val="24"/>
          <w:szCs w:val="24"/>
        </w:rPr>
        <w:tab/>
        <w:t>Final Balance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$1087</w:t>
      </w:r>
    </w:p>
    <w:p w14:paraId="548C47EE" w14:textId="77777777" w:rsidR="00721B29" w:rsidRDefault="00721B29" w:rsidP="00721B29">
      <w:pPr>
        <w:spacing w:before="29" w:after="29" w:line="108" w:lineRule="atLeas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16"/>
          <w:szCs w:val="16"/>
        </w:rPr>
        <w:tab/>
      </w:r>
    </w:p>
    <w:p w14:paraId="24B06555" w14:textId="77777777" w:rsidR="00721B29" w:rsidRDefault="00721B29" w:rsidP="00721B29">
      <w:pPr>
        <w:spacing w:before="29" w:after="29" w:line="108" w:lineRule="atLeast"/>
        <w:rPr>
          <w:sz w:val="24"/>
          <w:szCs w:val="24"/>
        </w:rPr>
      </w:pPr>
      <w:r>
        <w:rPr>
          <w:b/>
          <w:bCs/>
          <w:sz w:val="24"/>
          <w:szCs w:val="24"/>
        </w:rPr>
        <w:t>Balance of Income-Expenses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$1774 (as of 1/10/2026)</w:t>
      </w:r>
    </w:p>
    <w:p w14:paraId="1E2C28A0" w14:textId="77777777" w:rsidR="00721B29" w:rsidRDefault="00721B29" w:rsidP="00721B29">
      <w:pPr>
        <w:numPr>
          <w:ilvl w:val="0"/>
          <w:numId w:val="9"/>
        </w:numPr>
        <w:spacing w:before="29" w:after="29" w:line="108" w:lineRule="atLeast"/>
        <w:rPr>
          <w:sz w:val="24"/>
          <w:szCs w:val="24"/>
        </w:rPr>
      </w:pPr>
      <w:r>
        <w:rPr>
          <w:sz w:val="24"/>
          <w:szCs w:val="24"/>
        </w:rPr>
        <w:lastRenderedPageBreak/>
        <w:t>Formula: Conference Loan Repay + Current Bal - (CWMF + Total Exp - MAWS pd by of 1/10/26)</w:t>
      </w:r>
    </w:p>
    <w:p w14:paraId="1F1F4530" w14:textId="77777777" w:rsidR="00721B29" w:rsidRDefault="00721B29" w:rsidP="00721B29">
      <w:pPr>
        <w:numPr>
          <w:ilvl w:val="0"/>
          <w:numId w:val="9"/>
        </w:numPr>
        <w:spacing w:before="29" w:after="29" w:line="108" w:lineRule="atLeast"/>
        <w:rPr>
          <w:b/>
          <w:sz w:val="16"/>
          <w:szCs w:val="16"/>
          <w:u w:val="single"/>
        </w:rPr>
      </w:pPr>
      <w:r>
        <w:rPr>
          <w:sz w:val="24"/>
          <w:szCs w:val="24"/>
        </w:rPr>
        <w:t>Based on $500 total scholarships awarded</w:t>
      </w:r>
    </w:p>
    <w:p w14:paraId="0DAE0BB9" w14:textId="77777777" w:rsidR="00721B29" w:rsidRDefault="00721B29" w:rsidP="00721B29">
      <w:pPr>
        <w:spacing w:before="29" w:after="29" w:line="108" w:lineRule="atLeast"/>
        <w:rPr>
          <w:b/>
          <w:sz w:val="16"/>
          <w:szCs w:val="16"/>
          <w:u w:val="single"/>
        </w:rPr>
      </w:pPr>
    </w:p>
    <w:p w14:paraId="69045E0B" w14:textId="77777777" w:rsidR="00721B29" w:rsidRDefault="00721B29" w:rsidP="00721B29">
      <w:pPr>
        <w:spacing w:before="29" w:after="29" w:line="108" w:lineRule="atLeast"/>
        <w:rPr>
          <w:sz w:val="24"/>
          <w:szCs w:val="24"/>
        </w:rPr>
      </w:pPr>
      <w:r>
        <w:rPr>
          <w:b/>
          <w:sz w:val="24"/>
          <w:szCs w:val="24"/>
          <w:u w:val="single"/>
        </w:rPr>
        <w:t>Self-Funding Activities:</w:t>
      </w:r>
    </w:p>
    <w:p w14:paraId="6798C1C8" w14:textId="77777777" w:rsidR="00721B29" w:rsidRDefault="00721B29" w:rsidP="00721B29">
      <w:pPr>
        <w:spacing w:before="29" w:after="29" w:line="108" w:lineRule="atLeast"/>
        <w:rPr>
          <w:sz w:val="24"/>
          <w:szCs w:val="24"/>
        </w:rPr>
      </w:pPr>
      <w:r>
        <w:rPr>
          <w:sz w:val="24"/>
          <w:szCs w:val="24"/>
        </w:rPr>
        <w:t xml:space="preserve">Camp Marshall            </w:t>
      </w:r>
    </w:p>
    <w:p w14:paraId="6A4F042C" w14:textId="77777777" w:rsidR="00721B29" w:rsidRDefault="00721B29" w:rsidP="00721B29">
      <w:pPr>
        <w:spacing w:before="29" w:after="29" w:line="108" w:lineRule="atLeast"/>
      </w:pPr>
      <w:r>
        <w:rPr>
          <w:sz w:val="24"/>
          <w:szCs w:val="24"/>
        </w:rPr>
        <w:t>Carol Wilbur Memorial Fund (CWMF) scholarship</w:t>
      </w:r>
      <w:r>
        <w:rPr>
          <w:sz w:val="24"/>
          <w:szCs w:val="24"/>
        </w:rPr>
        <w:tab/>
      </w:r>
    </w:p>
    <w:p w14:paraId="3A4FDB40" w14:textId="77777777" w:rsidR="009E09C4" w:rsidRDefault="009E09C4">
      <w:pPr>
        <w:rPr>
          <w:sz w:val="24"/>
          <w:szCs w:val="24"/>
        </w:rPr>
      </w:pPr>
    </w:p>
    <w:sectPr w:rsidR="009E09C4">
      <w:pgSz w:w="12240" w:h="15840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4"/>
        <w:szCs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4"/>
        <w:szCs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4"/>
        <w:szCs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  <w:szCs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  <w:szCs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4"/>
        <w:szCs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  <w:sz w:val="24"/>
        <w:szCs w:val="24"/>
      </w:rPr>
    </w:lvl>
    <w:lvl w:ilvl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  <w:sz w:val="24"/>
        <w:szCs w:val="24"/>
      </w:rPr>
    </w:lvl>
    <w:lvl w:ilvl="4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  <w:sz w:val="24"/>
        <w:szCs w:val="24"/>
      </w:rPr>
    </w:lvl>
    <w:lvl w:ilvl="7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 w15:restartNumberingAfterBreak="0">
    <w:nsid w:val="010559C5"/>
    <w:multiLevelType w:val="multilevel"/>
    <w:tmpl w:val="92540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121F72B1"/>
    <w:multiLevelType w:val="multilevel"/>
    <w:tmpl w:val="75FA8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7" w15:restartNumberingAfterBreak="0">
    <w:nsid w:val="464F1664"/>
    <w:multiLevelType w:val="multilevel"/>
    <w:tmpl w:val="7AB86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7DFC7344"/>
    <w:multiLevelType w:val="multilevel"/>
    <w:tmpl w:val="8932C3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39033230">
    <w:abstractNumId w:val="5"/>
  </w:num>
  <w:num w:numId="2" w16cid:durableId="2096391039">
    <w:abstractNumId w:val="6"/>
  </w:num>
  <w:num w:numId="3" w16cid:durableId="330261227">
    <w:abstractNumId w:val="7"/>
  </w:num>
  <w:num w:numId="4" w16cid:durableId="2064057395">
    <w:abstractNumId w:val="8"/>
  </w:num>
  <w:num w:numId="5" w16cid:durableId="1628118991">
    <w:abstractNumId w:val="0"/>
  </w:num>
  <w:num w:numId="6" w16cid:durableId="2077587394">
    <w:abstractNumId w:val="1"/>
  </w:num>
  <w:num w:numId="7" w16cid:durableId="2056810018">
    <w:abstractNumId w:val="2"/>
  </w:num>
  <w:num w:numId="8" w16cid:durableId="1635481715">
    <w:abstractNumId w:val="3"/>
  </w:num>
  <w:num w:numId="9" w16cid:durableId="6692199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DisplayPageBoundaries/>
  <w:proofState w:spelling="clean" w:grammar="clean"/>
  <w:defaultTabStop w:val="720"/>
  <w:autoHyphenation/>
  <w:hyphenationZone w:val="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D57"/>
    <w:rsid w:val="00011314"/>
    <w:rsid w:val="000359AA"/>
    <w:rsid w:val="00044030"/>
    <w:rsid w:val="00047FF6"/>
    <w:rsid w:val="000847F1"/>
    <w:rsid w:val="000F4668"/>
    <w:rsid w:val="000F5CB3"/>
    <w:rsid w:val="00100CB7"/>
    <w:rsid w:val="001041DC"/>
    <w:rsid w:val="001125AD"/>
    <w:rsid w:val="001155FE"/>
    <w:rsid w:val="00135414"/>
    <w:rsid w:val="001500A6"/>
    <w:rsid w:val="0017620D"/>
    <w:rsid w:val="00181426"/>
    <w:rsid w:val="001A019D"/>
    <w:rsid w:val="001B59B9"/>
    <w:rsid w:val="001C26B5"/>
    <w:rsid w:val="001C28FA"/>
    <w:rsid w:val="001C38D4"/>
    <w:rsid w:val="001D74DE"/>
    <w:rsid w:val="001E2FE8"/>
    <w:rsid w:val="001E7B02"/>
    <w:rsid w:val="001F660D"/>
    <w:rsid w:val="0020015D"/>
    <w:rsid w:val="00235367"/>
    <w:rsid w:val="0023622B"/>
    <w:rsid w:val="00245059"/>
    <w:rsid w:val="002462E4"/>
    <w:rsid w:val="00267A14"/>
    <w:rsid w:val="0027013D"/>
    <w:rsid w:val="00292647"/>
    <w:rsid w:val="00294C44"/>
    <w:rsid w:val="002A182E"/>
    <w:rsid w:val="002B0710"/>
    <w:rsid w:val="002B6B86"/>
    <w:rsid w:val="002D1F6F"/>
    <w:rsid w:val="00307E4C"/>
    <w:rsid w:val="003275CB"/>
    <w:rsid w:val="0032791B"/>
    <w:rsid w:val="0033428C"/>
    <w:rsid w:val="003501B8"/>
    <w:rsid w:val="003813AC"/>
    <w:rsid w:val="003A6659"/>
    <w:rsid w:val="003A7BF9"/>
    <w:rsid w:val="003D4AF1"/>
    <w:rsid w:val="003D77A0"/>
    <w:rsid w:val="003E0DCE"/>
    <w:rsid w:val="003E1389"/>
    <w:rsid w:val="003E20DF"/>
    <w:rsid w:val="003E79A2"/>
    <w:rsid w:val="003F1971"/>
    <w:rsid w:val="004051C4"/>
    <w:rsid w:val="00405ED8"/>
    <w:rsid w:val="00412A72"/>
    <w:rsid w:val="00414B9E"/>
    <w:rsid w:val="00416F7B"/>
    <w:rsid w:val="00424664"/>
    <w:rsid w:val="004247C4"/>
    <w:rsid w:val="00427A82"/>
    <w:rsid w:val="0043566F"/>
    <w:rsid w:val="0044148B"/>
    <w:rsid w:val="004431B8"/>
    <w:rsid w:val="00454E68"/>
    <w:rsid w:val="00476523"/>
    <w:rsid w:val="004C35A6"/>
    <w:rsid w:val="005078C2"/>
    <w:rsid w:val="005174FB"/>
    <w:rsid w:val="00523001"/>
    <w:rsid w:val="00523D78"/>
    <w:rsid w:val="0052711E"/>
    <w:rsid w:val="00534E24"/>
    <w:rsid w:val="005477A3"/>
    <w:rsid w:val="00557D83"/>
    <w:rsid w:val="00575489"/>
    <w:rsid w:val="005777CF"/>
    <w:rsid w:val="005864FD"/>
    <w:rsid w:val="005A7313"/>
    <w:rsid w:val="005B2735"/>
    <w:rsid w:val="005B708A"/>
    <w:rsid w:val="005B781D"/>
    <w:rsid w:val="005C0766"/>
    <w:rsid w:val="005D2A97"/>
    <w:rsid w:val="005D79E6"/>
    <w:rsid w:val="005F129B"/>
    <w:rsid w:val="006054CE"/>
    <w:rsid w:val="00612043"/>
    <w:rsid w:val="0061331A"/>
    <w:rsid w:val="00687236"/>
    <w:rsid w:val="006A7084"/>
    <w:rsid w:val="006C073C"/>
    <w:rsid w:val="006D1FF2"/>
    <w:rsid w:val="00704329"/>
    <w:rsid w:val="0072083A"/>
    <w:rsid w:val="00721B29"/>
    <w:rsid w:val="00730A28"/>
    <w:rsid w:val="007728C0"/>
    <w:rsid w:val="00796E6A"/>
    <w:rsid w:val="007A5D5F"/>
    <w:rsid w:val="00803A4A"/>
    <w:rsid w:val="008272A4"/>
    <w:rsid w:val="00831308"/>
    <w:rsid w:val="0083165C"/>
    <w:rsid w:val="00835175"/>
    <w:rsid w:val="00841654"/>
    <w:rsid w:val="00842EDD"/>
    <w:rsid w:val="00852253"/>
    <w:rsid w:val="00883CBC"/>
    <w:rsid w:val="00890335"/>
    <w:rsid w:val="0089410D"/>
    <w:rsid w:val="008A492E"/>
    <w:rsid w:val="008E7302"/>
    <w:rsid w:val="008F1E69"/>
    <w:rsid w:val="008F78AC"/>
    <w:rsid w:val="00905877"/>
    <w:rsid w:val="009170CD"/>
    <w:rsid w:val="009245C1"/>
    <w:rsid w:val="0093781E"/>
    <w:rsid w:val="0094340B"/>
    <w:rsid w:val="00951AAE"/>
    <w:rsid w:val="00965A25"/>
    <w:rsid w:val="0097149B"/>
    <w:rsid w:val="00980411"/>
    <w:rsid w:val="009812AC"/>
    <w:rsid w:val="009829F0"/>
    <w:rsid w:val="00996A13"/>
    <w:rsid w:val="009A2A63"/>
    <w:rsid w:val="009A7A7C"/>
    <w:rsid w:val="009E09C4"/>
    <w:rsid w:val="009F1581"/>
    <w:rsid w:val="009F3C69"/>
    <w:rsid w:val="00A207A2"/>
    <w:rsid w:val="00A3068E"/>
    <w:rsid w:val="00A33278"/>
    <w:rsid w:val="00A4223B"/>
    <w:rsid w:val="00A43794"/>
    <w:rsid w:val="00A43BAB"/>
    <w:rsid w:val="00A62CA1"/>
    <w:rsid w:val="00A651F2"/>
    <w:rsid w:val="00A708C8"/>
    <w:rsid w:val="00A80D32"/>
    <w:rsid w:val="00A818AF"/>
    <w:rsid w:val="00A843B1"/>
    <w:rsid w:val="00A972D3"/>
    <w:rsid w:val="00A97979"/>
    <w:rsid w:val="00AB2870"/>
    <w:rsid w:val="00AC16A7"/>
    <w:rsid w:val="00AD6700"/>
    <w:rsid w:val="00AE04D2"/>
    <w:rsid w:val="00AF09E8"/>
    <w:rsid w:val="00AF6B12"/>
    <w:rsid w:val="00B22E67"/>
    <w:rsid w:val="00B37E7E"/>
    <w:rsid w:val="00B41D18"/>
    <w:rsid w:val="00B42147"/>
    <w:rsid w:val="00B534FB"/>
    <w:rsid w:val="00B74EBE"/>
    <w:rsid w:val="00B7506D"/>
    <w:rsid w:val="00B86311"/>
    <w:rsid w:val="00B94374"/>
    <w:rsid w:val="00BA0179"/>
    <w:rsid w:val="00BC305E"/>
    <w:rsid w:val="00BF1A95"/>
    <w:rsid w:val="00BF35BB"/>
    <w:rsid w:val="00BF4576"/>
    <w:rsid w:val="00C21374"/>
    <w:rsid w:val="00C223B8"/>
    <w:rsid w:val="00C24B4F"/>
    <w:rsid w:val="00C43460"/>
    <w:rsid w:val="00C72493"/>
    <w:rsid w:val="00C808C9"/>
    <w:rsid w:val="00CC05A4"/>
    <w:rsid w:val="00CD2279"/>
    <w:rsid w:val="00CE7A14"/>
    <w:rsid w:val="00CF3B55"/>
    <w:rsid w:val="00D11549"/>
    <w:rsid w:val="00D11B1D"/>
    <w:rsid w:val="00D1411D"/>
    <w:rsid w:val="00D3669B"/>
    <w:rsid w:val="00D55F42"/>
    <w:rsid w:val="00D57294"/>
    <w:rsid w:val="00D74510"/>
    <w:rsid w:val="00D91EE2"/>
    <w:rsid w:val="00DA1224"/>
    <w:rsid w:val="00DC0D06"/>
    <w:rsid w:val="00DF05C5"/>
    <w:rsid w:val="00DF2B3C"/>
    <w:rsid w:val="00E03E40"/>
    <w:rsid w:val="00E052FB"/>
    <w:rsid w:val="00E216E8"/>
    <w:rsid w:val="00E3146C"/>
    <w:rsid w:val="00E344E1"/>
    <w:rsid w:val="00E35249"/>
    <w:rsid w:val="00E51A6C"/>
    <w:rsid w:val="00E52D7C"/>
    <w:rsid w:val="00E553CD"/>
    <w:rsid w:val="00E662CA"/>
    <w:rsid w:val="00E66460"/>
    <w:rsid w:val="00E7313D"/>
    <w:rsid w:val="00E822BF"/>
    <w:rsid w:val="00E84D57"/>
    <w:rsid w:val="00E96D04"/>
    <w:rsid w:val="00EB7F0C"/>
    <w:rsid w:val="00EC0DB1"/>
    <w:rsid w:val="00ED414F"/>
    <w:rsid w:val="00EE3C2A"/>
    <w:rsid w:val="00EE5463"/>
    <w:rsid w:val="00EF2BF9"/>
    <w:rsid w:val="00F1263F"/>
    <w:rsid w:val="00F14238"/>
    <w:rsid w:val="00F242F5"/>
    <w:rsid w:val="00F27315"/>
    <w:rsid w:val="00F46506"/>
    <w:rsid w:val="00F46F4B"/>
    <w:rsid w:val="00F63C3B"/>
    <w:rsid w:val="00F916B1"/>
    <w:rsid w:val="00F91C7F"/>
    <w:rsid w:val="00FC697E"/>
    <w:rsid w:val="00FE28BD"/>
    <w:rsid w:val="00FF5838"/>
    <w:rsid w:val="00F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2F535"/>
  <w15:docId w15:val="{641ABDA6-7D4C-47DC-B533-C41E702AF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419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19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19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19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19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19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19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19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9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4419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4419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4419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4419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4419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4419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4419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4419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441957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qFormat/>
    <w:rsid w:val="00441957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441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qFormat/>
    <w:rsid w:val="00441957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41957"/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4419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195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312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8312AC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419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1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1957"/>
    <w:pPr>
      <w:spacing w:before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441957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19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ontanaweavespin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6</Pages>
  <Words>1323</Words>
  <Characters>7542</Characters>
  <Application>Microsoft Office Word</Application>
  <DocSecurity>0</DocSecurity>
  <Lines>62</Lines>
  <Paragraphs>17</Paragraphs>
  <ScaleCrop>false</ScaleCrop>
  <Company/>
  <LinksUpToDate>false</LinksUpToDate>
  <CharactersWithSpaces>8848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Larie Smoyer</dc:creator>
  <dc:description/>
  <cp:lastModifiedBy>Larie Smoyer</cp:lastModifiedBy>
  <cp:revision>355</cp:revision>
  <dcterms:created xsi:type="dcterms:W3CDTF">2025-11-09T20:46:00Z</dcterms:created>
  <dcterms:modified xsi:type="dcterms:W3CDTF">2026-01-11T05:53:00Z</dcterms:modified>
  <dc:language>en-US</dc:language>
</cp:coreProperties>
</file>